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8E022" w14:textId="6F6B50C7" w:rsidR="000144C7" w:rsidRDefault="009F6344">
      <w:pPr>
        <w:pStyle w:val="DefaultText"/>
        <w:rPr>
          <w:b/>
        </w:rPr>
      </w:pPr>
      <w:r>
        <w:rPr>
          <w:b/>
          <w:noProof/>
          <w:sz w:val="20"/>
          <w:lang w:val="en-GB" w:eastAsia="en-GB"/>
        </w:rPr>
        <w:drawing>
          <wp:anchor distT="0" distB="0" distL="114300" distR="114300" simplePos="0" relativeHeight="251656192" behindDoc="1" locked="0" layoutInCell="1" allowOverlap="1" wp14:anchorId="64253841" wp14:editId="574B3F18">
            <wp:simplePos x="0" y="0"/>
            <wp:positionH relativeFrom="column">
              <wp:posOffset>1390650</wp:posOffset>
            </wp:positionH>
            <wp:positionV relativeFrom="paragraph">
              <wp:posOffset>0</wp:posOffset>
            </wp:positionV>
            <wp:extent cx="2105025" cy="967740"/>
            <wp:effectExtent l="0" t="0" r="9525" b="3810"/>
            <wp:wrapTight wrapText="bothSides">
              <wp:wrapPolygon edited="0">
                <wp:start x="0" y="0"/>
                <wp:lineTo x="0" y="21260"/>
                <wp:lineTo x="21502" y="21260"/>
                <wp:lineTo x="21502" y="0"/>
                <wp:lineTo x="0" y="0"/>
              </wp:wrapPolygon>
            </wp:wrapTight>
            <wp:docPr id="54" name="Picture 54" descr="cid:image001.jpg@01C93436.3A8F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d:image001.jpg@01C93436.3A8F7B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10502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AB9">
        <w:rPr>
          <w:b/>
        </w:rPr>
        <w:t xml:space="preserve">  </w:t>
      </w:r>
    </w:p>
    <w:p w14:paraId="553D214C" w14:textId="77777777" w:rsidR="009F6344" w:rsidRDefault="009F6344" w:rsidP="009F6344">
      <w:pPr>
        <w:pStyle w:val="DefaultText"/>
        <w:rPr>
          <w:rFonts w:ascii="Arial" w:hAnsi="Arial" w:cs="Arial"/>
          <w:b/>
          <w:bCs/>
          <w:sz w:val="52"/>
          <w:szCs w:val="52"/>
        </w:rPr>
      </w:pPr>
    </w:p>
    <w:p w14:paraId="3AC60EE5" w14:textId="77777777" w:rsidR="009F6344" w:rsidRDefault="009F6344" w:rsidP="009F6344">
      <w:pPr>
        <w:pStyle w:val="DefaultText"/>
        <w:rPr>
          <w:rFonts w:ascii="Arial" w:hAnsi="Arial" w:cs="Arial"/>
          <w:b/>
          <w:bCs/>
          <w:sz w:val="52"/>
          <w:szCs w:val="52"/>
        </w:rPr>
      </w:pPr>
    </w:p>
    <w:p w14:paraId="4CC851CD" w14:textId="77777777" w:rsidR="009F6344" w:rsidRDefault="009F6344" w:rsidP="009F6344">
      <w:pPr>
        <w:pStyle w:val="DefaultText"/>
        <w:rPr>
          <w:rFonts w:ascii="Arial" w:hAnsi="Arial" w:cs="Arial"/>
          <w:b/>
          <w:bCs/>
          <w:sz w:val="52"/>
          <w:szCs w:val="52"/>
        </w:rPr>
      </w:pPr>
    </w:p>
    <w:p w14:paraId="6B5BF7A6" w14:textId="36B4FD68" w:rsidR="00457606" w:rsidRPr="009F6344" w:rsidRDefault="009F6344" w:rsidP="009F6344">
      <w:pPr>
        <w:pStyle w:val="DefaultText"/>
        <w:jc w:val="center"/>
        <w:rPr>
          <w:rFonts w:ascii="Arial" w:hAnsi="Arial" w:cs="Arial"/>
          <w:b/>
          <w:bCs/>
          <w:sz w:val="52"/>
          <w:szCs w:val="52"/>
        </w:rPr>
      </w:pPr>
      <w:r>
        <w:rPr>
          <w:rFonts w:ascii="Arial" w:hAnsi="Arial" w:cs="Arial"/>
          <w:b/>
          <w:bCs/>
          <w:sz w:val="52"/>
          <w:szCs w:val="52"/>
        </w:rPr>
        <w:t xml:space="preserve">Tender for </w:t>
      </w:r>
      <w:r w:rsidR="00297205" w:rsidRPr="009F6344">
        <w:rPr>
          <w:rFonts w:ascii="Arial" w:hAnsi="Arial" w:cs="Arial"/>
          <w:b/>
          <w:bCs/>
          <w:sz w:val="52"/>
          <w:szCs w:val="52"/>
        </w:rPr>
        <w:t>Bolton Central Library New Cafe</w:t>
      </w:r>
      <w:r w:rsidR="00921D85" w:rsidRPr="009F6344">
        <w:rPr>
          <w:rFonts w:ascii="Arial" w:hAnsi="Arial" w:cs="Arial"/>
          <w:b/>
          <w:bCs/>
          <w:sz w:val="52"/>
          <w:szCs w:val="52"/>
        </w:rPr>
        <w:t xml:space="preserve"> Concession</w:t>
      </w:r>
    </w:p>
    <w:p w14:paraId="491FDB4C" w14:textId="3E0BDDEB" w:rsidR="009F6344" w:rsidRDefault="009F6344" w:rsidP="00457606">
      <w:pPr>
        <w:pStyle w:val="DefaultText"/>
        <w:jc w:val="center"/>
        <w:rPr>
          <w:rFonts w:ascii="Arial" w:hAnsi="Arial" w:cs="Arial"/>
          <w:b/>
          <w:bCs/>
          <w:sz w:val="52"/>
        </w:rPr>
      </w:pPr>
    </w:p>
    <w:p w14:paraId="70D8F332" w14:textId="331F0280" w:rsidR="009F6344" w:rsidRDefault="009F6344" w:rsidP="00457606">
      <w:pPr>
        <w:pStyle w:val="DefaultText"/>
        <w:jc w:val="center"/>
        <w:rPr>
          <w:rFonts w:ascii="Arial" w:hAnsi="Arial" w:cs="Arial"/>
          <w:b/>
          <w:bCs/>
          <w:sz w:val="52"/>
        </w:rPr>
      </w:pPr>
      <w:r>
        <w:rPr>
          <w:rFonts w:ascii="Helvetica" w:hAnsi="Helvetica" w:cs="Arial"/>
          <w:b/>
          <w:noProof/>
          <w:sz w:val="48"/>
          <w:szCs w:val="48"/>
        </w:rPr>
        <w:drawing>
          <wp:inline distT="0" distB="0" distL="0" distR="0" wp14:anchorId="3843E17C" wp14:editId="6584CFA6">
            <wp:extent cx="4676775" cy="4114800"/>
            <wp:effectExtent l="0" t="0" r="9525" b="0"/>
            <wp:docPr id="8" name="Picture 8" descr="A picture containing outdoor, sky, build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sky, building, sto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6775" cy="4114800"/>
                    </a:xfrm>
                    <a:prstGeom prst="rect">
                      <a:avLst/>
                    </a:prstGeom>
                    <a:noFill/>
                    <a:ln>
                      <a:noFill/>
                    </a:ln>
                  </pic:spPr>
                </pic:pic>
              </a:graphicData>
            </a:graphic>
          </wp:inline>
        </w:drawing>
      </w:r>
    </w:p>
    <w:p w14:paraId="0B1ED0FB" w14:textId="77777777" w:rsidR="009F6344" w:rsidRDefault="009F6344" w:rsidP="00457606">
      <w:pPr>
        <w:pStyle w:val="DefaultText"/>
        <w:jc w:val="center"/>
        <w:rPr>
          <w:rFonts w:ascii="Arial" w:hAnsi="Arial" w:cs="Arial"/>
          <w:b/>
          <w:bCs/>
          <w:sz w:val="52"/>
        </w:rPr>
      </w:pPr>
    </w:p>
    <w:p w14:paraId="29DE480D" w14:textId="016EB157" w:rsidR="000144C7" w:rsidRDefault="00F54529">
      <w:pPr>
        <w:pStyle w:val="DefaultText"/>
        <w:tabs>
          <w:tab w:val="left" w:pos="7380"/>
        </w:tabs>
        <w:jc w:val="center"/>
        <w:rPr>
          <w:rFonts w:ascii="Arial" w:hAnsi="Arial" w:cs="Arial"/>
          <w:lang w:val="en-GB"/>
        </w:rPr>
      </w:pPr>
      <w:r>
        <w:rPr>
          <w:rFonts w:ascii="Arial" w:hAnsi="Arial" w:cs="Arial"/>
          <w:noProof/>
          <w:lang w:val="en-GB" w:eastAsia="en-GB"/>
        </w:rPr>
        <w:drawing>
          <wp:inline distT="0" distB="0" distL="0" distR="0" wp14:anchorId="7FBFA72F" wp14:editId="767DB021">
            <wp:extent cx="5715000" cy="533400"/>
            <wp:effectExtent l="0" t="0" r="0" b="0"/>
            <wp:docPr id="6" name="Picture_x0020_1" descr="http://fjs01sd01/bmbcEmailTemplate/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20_1" descr="http://fjs01sd01/bmbcEmailTemplate/DN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533400"/>
                    </a:xfrm>
                    <a:prstGeom prst="rect">
                      <a:avLst/>
                    </a:prstGeom>
                    <a:noFill/>
                    <a:ln>
                      <a:noFill/>
                    </a:ln>
                  </pic:spPr>
                </pic:pic>
              </a:graphicData>
            </a:graphic>
          </wp:inline>
        </w:drawing>
      </w:r>
    </w:p>
    <w:p w14:paraId="0E96092F" w14:textId="2CEB1ADB" w:rsidR="009F6344" w:rsidRDefault="009F6344">
      <w:pPr>
        <w:pStyle w:val="DefaultText"/>
        <w:tabs>
          <w:tab w:val="left" w:pos="7380"/>
        </w:tabs>
        <w:jc w:val="center"/>
        <w:rPr>
          <w:rFonts w:ascii="Arial" w:hAnsi="Arial" w:cs="Arial"/>
          <w:lang w:val="en-GB"/>
        </w:rPr>
      </w:pPr>
    </w:p>
    <w:p w14:paraId="0A3B3876" w14:textId="77777777" w:rsidR="004571A6" w:rsidRDefault="004571A6" w:rsidP="009F6344">
      <w:pPr>
        <w:rPr>
          <w:rFonts w:ascii="Arial" w:hAnsi="Arial" w:cs="Arial"/>
          <w:b/>
          <w:sz w:val="22"/>
          <w:szCs w:val="22"/>
          <w:u w:val="single"/>
        </w:rPr>
      </w:pPr>
    </w:p>
    <w:p w14:paraId="02C299E9" w14:textId="77777777" w:rsidR="004571A6" w:rsidRDefault="004571A6" w:rsidP="009F6344">
      <w:pPr>
        <w:rPr>
          <w:rFonts w:ascii="Arial" w:hAnsi="Arial" w:cs="Arial"/>
          <w:b/>
          <w:sz w:val="22"/>
          <w:szCs w:val="22"/>
          <w:u w:val="single"/>
        </w:rPr>
      </w:pPr>
    </w:p>
    <w:p w14:paraId="0754F7AD" w14:textId="77777777" w:rsidR="004571A6" w:rsidRDefault="004571A6" w:rsidP="009F6344">
      <w:pPr>
        <w:rPr>
          <w:rFonts w:ascii="Arial" w:hAnsi="Arial" w:cs="Arial"/>
          <w:b/>
          <w:sz w:val="22"/>
          <w:szCs w:val="22"/>
          <w:u w:val="single"/>
        </w:rPr>
      </w:pPr>
    </w:p>
    <w:p w14:paraId="17676E78" w14:textId="77777777" w:rsidR="004571A6" w:rsidRPr="00C949D3" w:rsidRDefault="004571A6" w:rsidP="004571A6">
      <w:pPr>
        <w:pStyle w:val="DefaultText"/>
        <w:tabs>
          <w:tab w:val="left" w:pos="7380"/>
        </w:tabs>
        <w:rPr>
          <w:rFonts w:ascii="Arial" w:hAnsi="Arial" w:cs="Arial"/>
          <w:sz w:val="22"/>
          <w:szCs w:val="36"/>
        </w:rPr>
      </w:pPr>
      <w:r w:rsidRPr="00C949D3">
        <w:rPr>
          <w:rFonts w:ascii="Arial" w:hAnsi="Arial" w:cs="Arial"/>
          <w:b/>
          <w:bCs/>
          <w:sz w:val="22"/>
          <w:szCs w:val="36"/>
          <w:u w:val="single"/>
        </w:rPr>
        <w:t>Index</w:t>
      </w:r>
      <w:r w:rsidRPr="00C949D3">
        <w:rPr>
          <w:rFonts w:ascii="Arial" w:hAnsi="Arial" w:cs="Arial"/>
          <w:sz w:val="22"/>
          <w:szCs w:val="36"/>
        </w:rPr>
        <w:tab/>
      </w:r>
      <w:r w:rsidRPr="00C949D3">
        <w:rPr>
          <w:rFonts w:ascii="Arial" w:hAnsi="Arial" w:cs="Arial"/>
          <w:b/>
          <w:bCs/>
          <w:sz w:val="22"/>
          <w:szCs w:val="36"/>
          <w:u w:val="single"/>
        </w:rPr>
        <w:t>Page</w:t>
      </w:r>
    </w:p>
    <w:p w14:paraId="7605BADF" w14:textId="77777777" w:rsidR="004571A6" w:rsidRPr="00C949D3" w:rsidRDefault="004571A6" w:rsidP="004571A6">
      <w:pPr>
        <w:pStyle w:val="DefaultText"/>
        <w:tabs>
          <w:tab w:val="left" w:pos="7380"/>
        </w:tabs>
        <w:rPr>
          <w:rFonts w:ascii="Arial" w:hAnsi="Arial" w:cs="Arial"/>
          <w:sz w:val="22"/>
          <w:szCs w:val="36"/>
        </w:rPr>
      </w:pPr>
    </w:p>
    <w:p w14:paraId="54DEEF93" w14:textId="77777777" w:rsidR="004571A6" w:rsidRPr="00C949D3" w:rsidRDefault="004571A6" w:rsidP="004571A6">
      <w:pPr>
        <w:pStyle w:val="DefaultText"/>
        <w:tabs>
          <w:tab w:val="left" w:pos="1800"/>
        </w:tabs>
        <w:rPr>
          <w:rFonts w:ascii="Arial" w:hAnsi="Arial" w:cs="Arial"/>
          <w:b/>
          <w:bCs/>
          <w:sz w:val="22"/>
        </w:rPr>
      </w:pPr>
    </w:p>
    <w:p w14:paraId="0799D045" w14:textId="1B1020A8" w:rsidR="004571A6" w:rsidRPr="00C949D3" w:rsidRDefault="004571A6" w:rsidP="004571A6">
      <w:pPr>
        <w:pStyle w:val="DefaultText"/>
        <w:tabs>
          <w:tab w:val="left" w:pos="1800"/>
          <w:tab w:val="left" w:pos="7200"/>
        </w:tabs>
        <w:rPr>
          <w:rFonts w:ascii="Arial" w:hAnsi="Arial" w:cs="Arial"/>
          <w:b/>
          <w:bCs/>
          <w:sz w:val="22"/>
        </w:rPr>
      </w:pPr>
      <w:r w:rsidRPr="00C949D3">
        <w:rPr>
          <w:rFonts w:ascii="Arial" w:hAnsi="Arial" w:cs="Arial"/>
          <w:b/>
          <w:bCs/>
          <w:sz w:val="22"/>
        </w:rPr>
        <w:t>PART 1:</w:t>
      </w:r>
      <w:r w:rsidRPr="00C949D3">
        <w:rPr>
          <w:rFonts w:ascii="Arial" w:hAnsi="Arial" w:cs="Arial"/>
          <w:b/>
          <w:bCs/>
          <w:sz w:val="22"/>
        </w:rPr>
        <w:tab/>
        <w:t>INFORMATION &amp; INSTRUCTIONS</w:t>
      </w:r>
      <w:r w:rsidRPr="00C949D3">
        <w:rPr>
          <w:rFonts w:ascii="Arial" w:hAnsi="Arial" w:cs="Arial"/>
          <w:b/>
          <w:bCs/>
          <w:sz w:val="22"/>
        </w:rPr>
        <w:tab/>
        <w:t xml:space="preserve">      </w:t>
      </w:r>
      <w:r>
        <w:rPr>
          <w:rFonts w:ascii="Arial" w:hAnsi="Arial" w:cs="Arial"/>
          <w:b/>
          <w:bCs/>
          <w:sz w:val="22"/>
        </w:rPr>
        <w:t>3</w:t>
      </w:r>
      <w:r w:rsidR="00687A3B">
        <w:rPr>
          <w:rFonts w:ascii="Arial" w:hAnsi="Arial" w:cs="Arial"/>
          <w:b/>
          <w:bCs/>
          <w:sz w:val="22"/>
        </w:rPr>
        <w:t>-1</w:t>
      </w:r>
      <w:r w:rsidR="005F4AB6">
        <w:rPr>
          <w:rFonts w:ascii="Arial" w:hAnsi="Arial" w:cs="Arial"/>
          <w:b/>
          <w:bCs/>
          <w:sz w:val="22"/>
        </w:rPr>
        <w:t>5</w:t>
      </w:r>
    </w:p>
    <w:p w14:paraId="32D78FD4" w14:textId="77777777" w:rsidR="004571A6" w:rsidRPr="00C949D3" w:rsidRDefault="004571A6" w:rsidP="004571A6">
      <w:pPr>
        <w:pStyle w:val="DefaultText"/>
        <w:tabs>
          <w:tab w:val="left" w:pos="1800"/>
        </w:tabs>
        <w:rPr>
          <w:rFonts w:ascii="Arial" w:hAnsi="Arial" w:cs="Arial"/>
          <w:b/>
          <w:bCs/>
          <w:sz w:val="22"/>
        </w:rPr>
      </w:pPr>
    </w:p>
    <w:p w14:paraId="12B58AAA" w14:textId="232BB632" w:rsidR="004571A6" w:rsidRDefault="004571A6" w:rsidP="004571A6">
      <w:pPr>
        <w:pStyle w:val="DefaultText"/>
        <w:tabs>
          <w:tab w:val="left" w:pos="1800"/>
          <w:tab w:val="left" w:pos="1980"/>
        </w:tabs>
        <w:rPr>
          <w:rFonts w:ascii="Arial" w:hAnsi="Arial" w:cs="Arial"/>
          <w:b/>
          <w:bCs/>
          <w:sz w:val="22"/>
        </w:rPr>
      </w:pPr>
      <w:r w:rsidRPr="00C949D3">
        <w:rPr>
          <w:rFonts w:ascii="Arial" w:hAnsi="Arial" w:cs="Arial"/>
          <w:b/>
          <w:bCs/>
          <w:sz w:val="22"/>
        </w:rPr>
        <w:t>PART 2:</w:t>
      </w:r>
      <w:r w:rsidRPr="00C949D3">
        <w:rPr>
          <w:rFonts w:ascii="Arial" w:hAnsi="Arial" w:cs="Arial"/>
          <w:b/>
          <w:bCs/>
          <w:sz w:val="22"/>
        </w:rPr>
        <w:tab/>
      </w:r>
      <w:r>
        <w:rPr>
          <w:rFonts w:ascii="Arial" w:hAnsi="Arial" w:cs="Arial"/>
          <w:b/>
          <w:bCs/>
          <w:sz w:val="22"/>
        </w:rPr>
        <w:t>TENDER TO COMPLETE</w:t>
      </w:r>
      <w:r>
        <w:rPr>
          <w:rFonts w:ascii="Arial" w:hAnsi="Arial" w:cs="Arial"/>
          <w:b/>
          <w:bCs/>
          <w:sz w:val="22"/>
        </w:rPr>
        <w:tab/>
        <w:t xml:space="preserve">      </w:t>
      </w:r>
      <w:r>
        <w:rPr>
          <w:rFonts w:ascii="Arial" w:hAnsi="Arial" w:cs="Arial"/>
          <w:b/>
          <w:bCs/>
          <w:sz w:val="22"/>
        </w:rPr>
        <w:tab/>
      </w:r>
      <w:r>
        <w:rPr>
          <w:rFonts w:ascii="Arial" w:hAnsi="Arial" w:cs="Arial"/>
          <w:b/>
          <w:bCs/>
          <w:sz w:val="22"/>
        </w:rPr>
        <w:tab/>
      </w:r>
      <w:r>
        <w:rPr>
          <w:rFonts w:ascii="Arial" w:hAnsi="Arial" w:cs="Arial"/>
          <w:b/>
          <w:bCs/>
          <w:sz w:val="22"/>
        </w:rPr>
        <w:tab/>
        <w:t xml:space="preserve">     </w:t>
      </w:r>
      <w:r w:rsidR="00687A3B">
        <w:rPr>
          <w:rFonts w:ascii="Arial" w:hAnsi="Arial" w:cs="Arial"/>
          <w:b/>
          <w:bCs/>
          <w:sz w:val="22"/>
        </w:rPr>
        <w:t>1</w:t>
      </w:r>
      <w:r w:rsidR="005F4AB6">
        <w:rPr>
          <w:rFonts w:ascii="Arial" w:hAnsi="Arial" w:cs="Arial"/>
          <w:b/>
          <w:bCs/>
          <w:sz w:val="22"/>
        </w:rPr>
        <w:t>6</w:t>
      </w:r>
      <w:r w:rsidR="00687A3B">
        <w:rPr>
          <w:rFonts w:ascii="Arial" w:hAnsi="Arial" w:cs="Arial"/>
          <w:b/>
          <w:bCs/>
          <w:sz w:val="22"/>
        </w:rPr>
        <w:t>-3</w:t>
      </w:r>
      <w:r w:rsidR="009021CC">
        <w:rPr>
          <w:rFonts w:ascii="Arial" w:hAnsi="Arial" w:cs="Arial"/>
          <w:b/>
          <w:bCs/>
          <w:sz w:val="22"/>
        </w:rPr>
        <w:t>7</w:t>
      </w:r>
    </w:p>
    <w:p w14:paraId="59955CA5" w14:textId="77777777" w:rsidR="004571A6" w:rsidRDefault="004571A6" w:rsidP="004571A6">
      <w:pPr>
        <w:pStyle w:val="DefaultText"/>
        <w:tabs>
          <w:tab w:val="left" w:pos="1800"/>
          <w:tab w:val="left" w:pos="1980"/>
        </w:tabs>
        <w:rPr>
          <w:rFonts w:ascii="Arial" w:hAnsi="Arial" w:cs="Arial"/>
          <w:b/>
          <w:bCs/>
          <w:sz w:val="22"/>
        </w:rPr>
      </w:pPr>
    </w:p>
    <w:p w14:paraId="52100B52" w14:textId="4B81FBD7" w:rsidR="004571A6" w:rsidRDefault="004571A6" w:rsidP="004571A6">
      <w:pPr>
        <w:pStyle w:val="DefaultText"/>
        <w:tabs>
          <w:tab w:val="left" w:pos="1800"/>
          <w:tab w:val="left" w:pos="1980"/>
        </w:tabs>
        <w:rPr>
          <w:rFonts w:ascii="Arial" w:hAnsi="Arial" w:cs="Arial"/>
          <w:b/>
          <w:bCs/>
          <w:sz w:val="22"/>
        </w:rPr>
      </w:pPr>
      <w:r>
        <w:rPr>
          <w:rFonts w:ascii="Arial" w:hAnsi="Arial" w:cs="Arial"/>
          <w:b/>
          <w:bCs/>
          <w:sz w:val="22"/>
        </w:rPr>
        <w:t>PART 3:</w:t>
      </w:r>
      <w:r>
        <w:rPr>
          <w:rFonts w:ascii="Arial" w:hAnsi="Arial" w:cs="Arial"/>
          <w:b/>
          <w:bCs/>
          <w:sz w:val="22"/>
        </w:rPr>
        <w:tab/>
        <w:t>PRICING SCHEDULE</w:t>
      </w:r>
      <w:r>
        <w:rPr>
          <w:rFonts w:ascii="Arial" w:hAnsi="Arial" w:cs="Arial"/>
          <w:b/>
          <w:bCs/>
          <w:sz w:val="22"/>
        </w:rPr>
        <w:tab/>
      </w:r>
      <w:r>
        <w:rPr>
          <w:rFonts w:ascii="Arial" w:hAnsi="Arial" w:cs="Arial"/>
          <w:b/>
          <w:bCs/>
          <w:sz w:val="22"/>
        </w:rPr>
        <w:tab/>
      </w:r>
      <w:r>
        <w:rPr>
          <w:rFonts w:ascii="Arial" w:hAnsi="Arial" w:cs="Arial"/>
          <w:b/>
          <w:bCs/>
          <w:sz w:val="22"/>
        </w:rPr>
        <w:tab/>
      </w:r>
      <w:r>
        <w:rPr>
          <w:rFonts w:ascii="Arial" w:hAnsi="Arial" w:cs="Arial"/>
          <w:b/>
          <w:bCs/>
          <w:sz w:val="22"/>
        </w:rPr>
        <w:tab/>
        <w:t xml:space="preserve">                 3</w:t>
      </w:r>
      <w:r w:rsidR="009021CC">
        <w:rPr>
          <w:rFonts w:ascii="Arial" w:hAnsi="Arial" w:cs="Arial"/>
          <w:b/>
          <w:bCs/>
          <w:sz w:val="22"/>
        </w:rPr>
        <w:t>8</w:t>
      </w:r>
      <w:r>
        <w:rPr>
          <w:rFonts w:ascii="Arial" w:hAnsi="Arial" w:cs="Arial"/>
          <w:b/>
          <w:bCs/>
          <w:sz w:val="22"/>
        </w:rPr>
        <w:t>-</w:t>
      </w:r>
      <w:r w:rsidR="009021CC">
        <w:rPr>
          <w:rFonts w:ascii="Arial" w:hAnsi="Arial" w:cs="Arial"/>
          <w:b/>
          <w:bCs/>
          <w:sz w:val="22"/>
        </w:rPr>
        <w:t>39</w:t>
      </w:r>
    </w:p>
    <w:p w14:paraId="4C8F1969" w14:textId="77777777" w:rsidR="004571A6" w:rsidRDefault="004571A6" w:rsidP="004571A6">
      <w:pPr>
        <w:pStyle w:val="DefaultText"/>
        <w:tabs>
          <w:tab w:val="left" w:pos="1800"/>
          <w:tab w:val="left" w:pos="1980"/>
        </w:tabs>
        <w:rPr>
          <w:rFonts w:ascii="Arial" w:hAnsi="Arial" w:cs="Arial"/>
          <w:b/>
          <w:bCs/>
          <w:sz w:val="22"/>
        </w:rPr>
      </w:pPr>
    </w:p>
    <w:p w14:paraId="28CEBC12" w14:textId="77777777" w:rsidR="004571A6" w:rsidRDefault="004571A6" w:rsidP="004571A6">
      <w:pPr>
        <w:pStyle w:val="DefaultText"/>
        <w:tabs>
          <w:tab w:val="left" w:pos="1800"/>
          <w:tab w:val="left" w:pos="1980"/>
        </w:tabs>
        <w:rPr>
          <w:rFonts w:ascii="Arial Bold" w:hAnsi="Arial Bold" w:cs="Arial"/>
          <w:b/>
          <w:bCs/>
        </w:rPr>
      </w:pPr>
      <w:r>
        <w:rPr>
          <w:rFonts w:ascii="Arial Bold" w:hAnsi="Arial Bold" w:cs="Arial"/>
          <w:b/>
          <w:bCs/>
        </w:rPr>
        <w:tab/>
      </w:r>
    </w:p>
    <w:p w14:paraId="1E11B9BC" w14:textId="77777777" w:rsidR="004571A6" w:rsidRDefault="004571A6" w:rsidP="004571A6">
      <w:pPr>
        <w:pStyle w:val="DefaultText"/>
        <w:tabs>
          <w:tab w:val="left" w:pos="1800"/>
          <w:tab w:val="left" w:pos="1980"/>
        </w:tabs>
        <w:rPr>
          <w:rFonts w:ascii="Arial Bold" w:hAnsi="Arial Bold" w:cs="Arial"/>
          <w:b/>
          <w:bCs/>
        </w:rPr>
      </w:pPr>
      <w:r>
        <w:rPr>
          <w:rFonts w:ascii="Arial Bold" w:hAnsi="Arial Bold" w:cs="Arial"/>
          <w:b/>
          <w:bCs/>
        </w:rPr>
        <w:tab/>
      </w:r>
      <w:r>
        <w:rPr>
          <w:rFonts w:ascii="Arial Bold" w:hAnsi="Arial Bold" w:cs="Arial"/>
          <w:b/>
          <w:bCs/>
        </w:rPr>
        <w:tab/>
      </w:r>
      <w:r>
        <w:rPr>
          <w:rFonts w:ascii="Arial Bold" w:hAnsi="Arial Bold" w:cs="Arial"/>
          <w:b/>
          <w:bCs/>
        </w:rPr>
        <w:tab/>
      </w:r>
      <w:r>
        <w:rPr>
          <w:rFonts w:ascii="Arial Bold" w:hAnsi="Arial Bold" w:cs="Arial"/>
          <w:b/>
          <w:bCs/>
        </w:rPr>
        <w:tab/>
      </w:r>
      <w:r>
        <w:rPr>
          <w:rFonts w:ascii="Arial Bold" w:hAnsi="Arial Bold" w:cs="Arial"/>
          <w:b/>
          <w:bCs/>
        </w:rPr>
        <w:tab/>
      </w:r>
    </w:p>
    <w:p w14:paraId="290F27CE" w14:textId="77777777" w:rsidR="004571A6" w:rsidRDefault="004571A6" w:rsidP="004571A6">
      <w:pPr>
        <w:pStyle w:val="DefaultText"/>
        <w:tabs>
          <w:tab w:val="left" w:pos="1800"/>
          <w:tab w:val="left" w:pos="1980"/>
        </w:tabs>
        <w:rPr>
          <w:rFonts w:ascii="Arial Bold" w:hAnsi="Arial Bold" w:cs="Arial"/>
          <w:b/>
          <w:bCs/>
        </w:rPr>
      </w:pPr>
      <w:r>
        <w:rPr>
          <w:rFonts w:ascii="Arial Bold" w:hAnsi="Arial Bold" w:cs="Arial"/>
          <w:b/>
          <w:bCs/>
        </w:rPr>
        <w:tab/>
      </w:r>
    </w:p>
    <w:p w14:paraId="4576E0C1" w14:textId="77777777" w:rsidR="004571A6" w:rsidRDefault="004571A6" w:rsidP="004571A6">
      <w:pPr>
        <w:pStyle w:val="DefaultText"/>
        <w:tabs>
          <w:tab w:val="left" w:pos="355"/>
        </w:tabs>
        <w:jc w:val="center"/>
        <w:rPr>
          <w:rFonts w:ascii="Arial" w:hAnsi="Arial" w:cs="Arial"/>
          <w:lang w:val="en-GB"/>
        </w:rPr>
      </w:pPr>
    </w:p>
    <w:p w14:paraId="7C991A8F" w14:textId="77777777" w:rsidR="004571A6" w:rsidRDefault="004571A6" w:rsidP="004571A6">
      <w:pPr>
        <w:pStyle w:val="DefaultText"/>
        <w:tabs>
          <w:tab w:val="left" w:pos="355"/>
        </w:tabs>
        <w:jc w:val="center"/>
        <w:rPr>
          <w:rFonts w:ascii="Arial" w:hAnsi="Arial" w:cs="Arial"/>
          <w:lang w:val="en-GB"/>
        </w:rPr>
      </w:pPr>
    </w:p>
    <w:p w14:paraId="189CE6F9" w14:textId="77777777" w:rsidR="004571A6" w:rsidRPr="00C949D3" w:rsidRDefault="004571A6" w:rsidP="004571A6">
      <w:pPr>
        <w:pStyle w:val="DefaultText"/>
        <w:shd w:val="clear" w:color="auto" w:fill="FF9900"/>
        <w:jc w:val="center"/>
        <w:rPr>
          <w:rFonts w:ascii="Arial" w:hAnsi="Arial" w:cs="Arial"/>
          <w:sz w:val="22"/>
          <w:lang w:val="en-GB"/>
        </w:rPr>
      </w:pPr>
      <w:r w:rsidRPr="00C949D3">
        <w:rPr>
          <w:rFonts w:ascii="Arial" w:hAnsi="Arial" w:cs="Arial"/>
          <w:b/>
          <w:bCs/>
          <w:sz w:val="22"/>
        </w:rPr>
        <w:t xml:space="preserve">Bolton Council’s Terms and Conditions applicable to this </w:t>
      </w:r>
      <w:r>
        <w:rPr>
          <w:rFonts w:ascii="Arial" w:hAnsi="Arial" w:cs="Arial"/>
          <w:b/>
          <w:bCs/>
          <w:sz w:val="22"/>
        </w:rPr>
        <w:t>Tender</w:t>
      </w:r>
      <w:r w:rsidRPr="00C949D3">
        <w:rPr>
          <w:rFonts w:ascii="Arial" w:hAnsi="Arial" w:cs="Arial"/>
          <w:b/>
          <w:bCs/>
          <w:sz w:val="22"/>
        </w:rPr>
        <w:t xml:space="preserve"> are shown as an attachment to this document for downloading</w:t>
      </w:r>
    </w:p>
    <w:p w14:paraId="56559E38" w14:textId="77777777" w:rsidR="004571A6" w:rsidRDefault="004571A6" w:rsidP="004571A6">
      <w:pPr>
        <w:pStyle w:val="DefaultText"/>
        <w:tabs>
          <w:tab w:val="left" w:pos="355"/>
        </w:tabs>
        <w:jc w:val="center"/>
        <w:rPr>
          <w:rFonts w:ascii="Arial" w:hAnsi="Arial" w:cs="Arial"/>
          <w:lang w:val="en-GB"/>
        </w:rPr>
      </w:pPr>
    </w:p>
    <w:p w14:paraId="2DA3BA4A" w14:textId="77777777" w:rsidR="004571A6" w:rsidRDefault="004571A6" w:rsidP="004571A6">
      <w:pPr>
        <w:pStyle w:val="DefaultText"/>
        <w:tabs>
          <w:tab w:val="left" w:pos="355"/>
        </w:tabs>
        <w:jc w:val="center"/>
        <w:rPr>
          <w:rFonts w:ascii="Arial" w:hAnsi="Arial" w:cs="Arial"/>
          <w:lang w:val="en-GB"/>
        </w:rPr>
      </w:pPr>
    </w:p>
    <w:p w14:paraId="7D2E6A97" w14:textId="77777777" w:rsidR="004571A6" w:rsidRDefault="004571A6" w:rsidP="004571A6">
      <w:pPr>
        <w:pStyle w:val="DefaultText"/>
        <w:tabs>
          <w:tab w:val="left" w:pos="355"/>
        </w:tabs>
        <w:jc w:val="center"/>
        <w:rPr>
          <w:rFonts w:ascii="Arial" w:hAnsi="Arial" w:cs="Arial"/>
          <w:lang w:val="en-GB"/>
        </w:rPr>
      </w:pPr>
      <w:r>
        <w:rPr>
          <w:rFonts w:ascii="Arial" w:hAnsi="Arial" w:cs="Arial"/>
          <w:lang w:val="en-GB"/>
        </w:rPr>
        <w:br w:type="page"/>
      </w:r>
    </w:p>
    <w:p w14:paraId="78BE9326" w14:textId="77777777" w:rsidR="004571A6" w:rsidRDefault="004571A6" w:rsidP="009F6344">
      <w:pPr>
        <w:rPr>
          <w:rFonts w:ascii="Arial" w:hAnsi="Arial" w:cs="Arial"/>
          <w:b/>
          <w:sz w:val="22"/>
          <w:szCs w:val="22"/>
          <w:u w:val="single"/>
        </w:rPr>
      </w:pPr>
    </w:p>
    <w:p w14:paraId="63F938A5" w14:textId="77777777" w:rsidR="004571A6" w:rsidRDefault="004571A6" w:rsidP="009F6344">
      <w:pPr>
        <w:rPr>
          <w:rFonts w:ascii="Arial" w:hAnsi="Arial" w:cs="Arial"/>
          <w:b/>
          <w:sz w:val="22"/>
          <w:szCs w:val="22"/>
          <w:u w:val="single"/>
        </w:rPr>
      </w:pPr>
    </w:p>
    <w:p w14:paraId="53572A6B" w14:textId="48EFB164" w:rsidR="004571A6" w:rsidRDefault="004571A6" w:rsidP="009F6344">
      <w:pPr>
        <w:rPr>
          <w:rFonts w:ascii="Arial" w:hAnsi="Arial" w:cs="Arial"/>
          <w:b/>
          <w:sz w:val="22"/>
          <w:szCs w:val="22"/>
          <w:u w:val="single"/>
        </w:rPr>
      </w:pPr>
      <w:r>
        <w:rPr>
          <w:b/>
          <w:noProof/>
          <w:sz w:val="20"/>
          <w:lang w:eastAsia="en-GB"/>
        </w:rPr>
        <w:drawing>
          <wp:anchor distT="0" distB="0" distL="114300" distR="114300" simplePos="0" relativeHeight="251663360" behindDoc="1" locked="0" layoutInCell="1" allowOverlap="1" wp14:anchorId="1279C564" wp14:editId="2E752378">
            <wp:simplePos x="0" y="0"/>
            <wp:positionH relativeFrom="margin">
              <wp:align>center</wp:align>
            </wp:positionH>
            <wp:positionV relativeFrom="paragraph">
              <wp:posOffset>102870</wp:posOffset>
            </wp:positionV>
            <wp:extent cx="2857500" cy="1314450"/>
            <wp:effectExtent l="0" t="0" r="0" b="0"/>
            <wp:wrapTight wrapText="bothSides">
              <wp:wrapPolygon edited="0">
                <wp:start x="0" y="0"/>
                <wp:lineTo x="0" y="21287"/>
                <wp:lineTo x="21456" y="21287"/>
                <wp:lineTo x="21456" y="0"/>
                <wp:lineTo x="0" y="0"/>
              </wp:wrapPolygon>
            </wp:wrapTight>
            <wp:docPr id="55" name="Picture 55" descr="cid:image001.jpg@01C93436.3A8F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id:image001.jpg@01C93436.3A8F7B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575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5D6D6" w14:textId="6D9D5C6D" w:rsidR="004571A6" w:rsidRDefault="004571A6" w:rsidP="009F6344">
      <w:pPr>
        <w:rPr>
          <w:rFonts w:ascii="Arial" w:hAnsi="Arial" w:cs="Arial"/>
          <w:b/>
          <w:sz w:val="22"/>
          <w:szCs w:val="22"/>
          <w:u w:val="single"/>
        </w:rPr>
      </w:pPr>
    </w:p>
    <w:p w14:paraId="14A0E26E" w14:textId="78BC2E85" w:rsidR="004571A6" w:rsidRDefault="004571A6" w:rsidP="009F6344">
      <w:pPr>
        <w:rPr>
          <w:rFonts w:ascii="Arial" w:hAnsi="Arial" w:cs="Arial"/>
          <w:b/>
          <w:sz w:val="22"/>
          <w:szCs w:val="22"/>
          <w:u w:val="single"/>
        </w:rPr>
      </w:pPr>
    </w:p>
    <w:p w14:paraId="66519455" w14:textId="62B46FFF" w:rsidR="004571A6" w:rsidRDefault="004571A6" w:rsidP="009F6344">
      <w:pPr>
        <w:rPr>
          <w:rFonts w:ascii="Arial" w:hAnsi="Arial" w:cs="Arial"/>
          <w:b/>
          <w:sz w:val="22"/>
          <w:szCs w:val="22"/>
          <w:u w:val="single"/>
        </w:rPr>
      </w:pPr>
    </w:p>
    <w:p w14:paraId="3F3971CA" w14:textId="19CF184B" w:rsidR="004571A6" w:rsidRDefault="004571A6" w:rsidP="009F6344">
      <w:pPr>
        <w:rPr>
          <w:rFonts w:ascii="Arial" w:hAnsi="Arial" w:cs="Arial"/>
          <w:b/>
          <w:sz w:val="22"/>
          <w:szCs w:val="22"/>
          <w:u w:val="single"/>
        </w:rPr>
      </w:pPr>
    </w:p>
    <w:p w14:paraId="38E3BAC8" w14:textId="138153B7" w:rsidR="004571A6" w:rsidRDefault="004571A6" w:rsidP="009F6344">
      <w:pPr>
        <w:rPr>
          <w:rFonts w:ascii="Arial" w:hAnsi="Arial" w:cs="Arial"/>
          <w:b/>
          <w:sz w:val="22"/>
          <w:szCs w:val="22"/>
          <w:u w:val="single"/>
        </w:rPr>
      </w:pPr>
    </w:p>
    <w:p w14:paraId="63754AC7" w14:textId="25C29015" w:rsidR="004571A6" w:rsidRDefault="004571A6" w:rsidP="009F6344">
      <w:pPr>
        <w:rPr>
          <w:rFonts w:ascii="Arial" w:hAnsi="Arial" w:cs="Arial"/>
          <w:b/>
          <w:sz w:val="22"/>
          <w:szCs w:val="22"/>
          <w:u w:val="single"/>
        </w:rPr>
      </w:pPr>
    </w:p>
    <w:p w14:paraId="341E3CA9" w14:textId="070A00BB" w:rsidR="004571A6" w:rsidRDefault="004571A6" w:rsidP="009F6344">
      <w:pPr>
        <w:rPr>
          <w:rFonts w:ascii="Arial" w:hAnsi="Arial" w:cs="Arial"/>
          <w:b/>
          <w:sz w:val="22"/>
          <w:szCs w:val="22"/>
          <w:u w:val="single"/>
        </w:rPr>
      </w:pPr>
    </w:p>
    <w:p w14:paraId="25CAB78A" w14:textId="6CEFE60C" w:rsidR="004571A6" w:rsidRDefault="004571A6" w:rsidP="009F6344">
      <w:pPr>
        <w:rPr>
          <w:rFonts w:ascii="Arial" w:hAnsi="Arial" w:cs="Arial"/>
          <w:b/>
          <w:sz w:val="22"/>
          <w:szCs w:val="22"/>
          <w:u w:val="single"/>
        </w:rPr>
      </w:pPr>
    </w:p>
    <w:p w14:paraId="4A594E0C" w14:textId="5F140D95" w:rsidR="004571A6" w:rsidRDefault="004571A6" w:rsidP="009F6344">
      <w:pPr>
        <w:rPr>
          <w:rFonts w:ascii="Arial" w:hAnsi="Arial" w:cs="Arial"/>
          <w:b/>
          <w:sz w:val="22"/>
          <w:szCs w:val="22"/>
          <w:u w:val="single"/>
        </w:rPr>
      </w:pPr>
    </w:p>
    <w:p w14:paraId="1F59E433" w14:textId="56942E8D" w:rsidR="004571A6" w:rsidRDefault="004571A6" w:rsidP="009F6344">
      <w:pPr>
        <w:rPr>
          <w:rFonts w:ascii="Arial" w:hAnsi="Arial" w:cs="Arial"/>
          <w:b/>
          <w:sz w:val="22"/>
          <w:szCs w:val="22"/>
          <w:u w:val="single"/>
        </w:rPr>
      </w:pPr>
    </w:p>
    <w:p w14:paraId="0DCAAFA4" w14:textId="5EDE79C6" w:rsidR="004571A6" w:rsidRDefault="004571A6" w:rsidP="009F6344">
      <w:pPr>
        <w:rPr>
          <w:rFonts w:ascii="Arial" w:hAnsi="Arial" w:cs="Arial"/>
          <w:b/>
          <w:sz w:val="22"/>
          <w:szCs w:val="22"/>
          <w:u w:val="single"/>
        </w:rPr>
      </w:pPr>
    </w:p>
    <w:p w14:paraId="17F29033" w14:textId="77777777" w:rsidR="004571A6" w:rsidRDefault="004571A6" w:rsidP="009F6344">
      <w:pPr>
        <w:rPr>
          <w:rFonts w:ascii="Arial" w:hAnsi="Arial" w:cs="Arial"/>
          <w:b/>
          <w:sz w:val="22"/>
          <w:szCs w:val="22"/>
          <w:u w:val="single"/>
        </w:rPr>
      </w:pPr>
    </w:p>
    <w:p w14:paraId="0A688684" w14:textId="66FD3D0F" w:rsidR="004571A6" w:rsidRDefault="004571A6" w:rsidP="009F6344">
      <w:pPr>
        <w:rPr>
          <w:rFonts w:ascii="Arial" w:hAnsi="Arial" w:cs="Arial"/>
          <w:b/>
          <w:sz w:val="22"/>
          <w:szCs w:val="22"/>
          <w:u w:val="single"/>
        </w:rPr>
      </w:pPr>
    </w:p>
    <w:p w14:paraId="1C1C50C0" w14:textId="0552A999" w:rsidR="004571A6" w:rsidRDefault="004571A6" w:rsidP="009F6344">
      <w:pPr>
        <w:rPr>
          <w:rFonts w:ascii="Arial" w:hAnsi="Arial" w:cs="Arial"/>
          <w:b/>
          <w:sz w:val="22"/>
          <w:szCs w:val="22"/>
          <w:u w:val="single"/>
        </w:rPr>
      </w:pPr>
    </w:p>
    <w:p w14:paraId="4F410FDF" w14:textId="0E0ACE2F" w:rsidR="004571A6" w:rsidRDefault="004571A6" w:rsidP="009F6344">
      <w:pPr>
        <w:rPr>
          <w:rFonts w:ascii="Arial" w:hAnsi="Arial" w:cs="Arial"/>
          <w:b/>
          <w:sz w:val="22"/>
          <w:szCs w:val="22"/>
          <w:u w:val="single"/>
        </w:rPr>
      </w:pPr>
    </w:p>
    <w:p w14:paraId="4F949154" w14:textId="11981C75" w:rsidR="004571A6" w:rsidRDefault="004571A6" w:rsidP="009F6344">
      <w:pPr>
        <w:rPr>
          <w:rFonts w:ascii="Arial" w:hAnsi="Arial" w:cs="Arial"/>
          <w:b/>
          <w:sz w:val="22"/>
          <w:szCs w:val="22"/>
          <w:u w:val="single"/>
        </w:rPr>
      </w:pPr>
    </w:p>
    <w:p w14:paraId="13887F49" w14:textId="7687D1A2" w:rsidR="004571A6" w:rsidRDefault="004571A6" w:rsidP="009F6344">
      <w:pPr>
        <w:rPr>
          <w:rFonts w:ascii="Arial" w:hAnsi="Arial" w:cs="Arial"/>
          <w:b/>
          <w:sz w:val="22"/>
          <w:szCs w:val="22"/>
          <w:u w:val="single"/>
        </w:rPr>
      </w:pPr>
    </w:p>
    <w:p w14:paraId="538223F2" w14:textId="42A9CA90" w:rsidR="004571A6" w:rsidRDefault="004571A6" w:rsidP="009F6344">
      <w:pPr>
        <w:rPr>
          <w:rFonts w:ascii="Arial" w:hAnsi="Arial" w:cs="Arial"/>
          <w:b/>
          <w:sz w:val="22"/>
          <w:szCs w:val="22"/>
          <w:u w:val="single"/>
        </w:rPr>
      </w:pPr>
    </w:p>
    <w:p w14:paraId="06CCD361" w14:textId="7AD5D447" w:rsidR="004571A6" w:rsidRDefault="004571A6" w:rsidP="009F6344">
      <w:pPr>
        <w:rPr>
          <w:rFonts w:ascii="Arial" w:hAnsi="Arial" w:cs="Arial"/>
          <w:b/>
          <w:sz w:val="22"/>
          <w:szCs w:val="22"/>
          <w:u w:val="single"/>
        </w:rPr>
      </w:pPr>
    </w:p>
    <w:p w14:paraId="783D8FCA" w14:textId="6CC23D14" w:rsidR="004571A6" w:rsidRDefault="004571A6" w:rsidP="009F6344">
      <w:pPr>
        <w:rPr>
          <w:rFonts w:ascii="Arial" w:hAnsi="Arial" w:cs="Arial"/>
          <w:b/>
          <w:sz w:val="22"/>
          <w:szCs w:val="22"/>
          <w:u w:val="single"/>
        </w:rPr>
      </w:pPr>
    </w:p>
    <w:p w14:paraId="72AE1C7A" w14:textId="1C876A09" w:rsidR="004571A6" w:rsidRDefault="004571A6" w:rsidP="009F6344">
      <w:pPr>
        <w:rPr>
          <w:rFonts w:ascii="Arial" w:hAnsi="Arial" w:cs="Arial"/>
          <w:b/>
          <w:sz w:val="22"/>
          <w:szCs w:val="22"/>
          <w:u w:val="single"/>
        </w:rPr>
      </w:pPr>
    </w:p>
    <w:p w14:paraId="4EC8B787" w14:textId="77777777" w:rsidR="004571A6" w:rsidRDefault="004571A6" w:rsidP="004571A6">
      <w:pPr>
        <w:pStyle w:val="DefaultText"/>
        <w:jc w:val="center"/>
        <w:rPr>
          <w:rFonts w:cs="Arial"/>
          <w:b/>
          <w:bCs/>
        </w:rPr>
      </w:pPr>
    </w:p>
    <w:p w14:paraId="05358339" w14:textId="77777777" w:rsidR="004571A6" w:rsidRDefault="004571A6" w:rsidP="004571A6">
      <w:pPr>
        <w:jc w:val="center"/>
        <w:outlineLvl w:val="0"/>
        <w:rPr>
          <w:rFonts w:cs="Arial"/>
          <w:b/>
          <w:bCs/>
          <w:sz w:val="48"/>
        </w:rPr>
      </w:pPr>
    </w:p>
    <w:p w14:paraId="70F7D8A0" w14:textId="77777777" w:rsidR="004571A6" w:rsidRDefault="004571A6" w:rsidP="004571A6">
      <w:pPr>
        <w:pStyle w:val="DefaultText"/>
        <w:jc w:val="center"/>
        <w:rPr>
          <w:rFonts w:ascii="Arial Bold" w:hAnsi="Arial Bold" w:cs="Arial"/>
          <w:b/>
          <w:bCs/>
          <w:sz w:val="48"/>
          <w:szCs w:val="48"/>
        </w:rPr>
      </w:pPr>
      <w:r>
        <w:rPr>
          <w:rFonts w:ascii="Arial Bold" w:hAnsi="Arial Bold" w:cs="Arial"/>
          <w:b/>
          <w:bCs/>
          <w:sz w:val="48"/>
          <w:szCs w:val="48"/>
        </w:rPr>
        <w:t>Information &amp; Instructions</w:t>
      </w:r>
    </w:p>
    <w:p w14:paraId="6F3E77CB" w14:textId="77777777" w:rsidR="004571A6" w:rsidRDefault="004571A6" w:rsidP="004571A6">
      <w:pPr>
        <w:pStyle w:val="DefaultText"/>
        <w:autoSpaceDE/>
        <w:autoSpaceDN/>
        <w:adjustRightInd/>
        <w:jc w:val="center"/>
        <w:rPr>
          <w:rFonts w:ascii="Arial Bold" w:hAnsi="Arial Bold" w:cs="Arial"/>
          <w:b/>
          <w:bCs/>
          <w:sz w:val="40"/>
          <w:szCs w:val="40"/>
          <w:u w:val="single"/>
          <w:lang w:val="en-GB"/>
        </w:rPr>
      </w:pPr>
    </w:p>
    <w:p w14:paraId="4A86A8BF" w14:textId="77777777" w:rsidR="004571A6" w:rsidRDefault="004571A6" w:rsidP="004571A6">
      <w:pPr>
        <w:pStyle w:val="DefaultText"/>
        <w:autoSpaceDE/>
        <w:autoSpaceDN/>
        <w:adjustRightInd/>
        <w:jc w:val="center"/>
        <w:rPr>
          <w:rFonts w:ascii="Arial Bold" w:hAnsi="Arial Bold" w:cs="Arial"/>
          <w:b/>
          <w:bCs/>
          <w:sz w:val="40"/>
          <w:szCs w:val="40"/>
          <w:u w:val="single"/>
          <w:lang w:val="en-GB"/>
        </w:rPr>
      </w:pPr>
    </w:p>
    <w:p w14:paraId="2B0486EC" w14:textId="77777777" w:rsidR="004571A6" w:rsidRDefault="004571A6" w:rsidP="004571A6">
      <w:pPr>
        <w:pStyle w:val="DefaultText"/>
        <w:autoSpaceDE/>
        <w:autoSpaceDN/>
        <w:adjustRightInd/>
        <w:jc w:val="center"/>
        <w:rPr>
          <w:rFonts w:ascii="Arial Bold" w:hAnsi="Arial Bold" w:cs="Arial"/>
          <w:b/>
          <w:bCs/>
          <w:sz w:val="40"/>
          <w:szCs w:val="40"/>
          <w:u w:val="single"/>
          <w:lang w:val="en-GB"/>
        </w:rPr>
      </w:pPr>
    </w:p>
    <w:p w14:paraId="67B8D5E9" w14:textId="77777777" w:rsidR="004571A6" w:rsidRDefault="004571A6" w:rsidP="004571A6">
      <w:pPr>
        <w:pStyle w:val="DefaultText"/>
        <w:autoSpaceDE/>
        <w:autoSpaceDN/>
        <w:adjustRightInd/>
        <w:jc w:val="center"/>
        <w:rPr>
          <w:rFonts w:ascii="Arial Bold" w:hAnsi="Arial Bold" w:cs="Arial"/>
          <w:b/>
          <w:bCs/>
          <w:sz w:val="40"/>
          <w:szCs w:val="40"/>
          <w:u w:val="single"/>
          <w:lang w:val="en-GB"/>
        </w:rPr>
      </w:pPr>
    </w:p>
    <w:p w14:paraId="38F3451B" w14:textId="77777777" w:rsidR="004571A6" w:rsidRDefault="004571A6" w:rsidP="004571A6">
      <w:pPr>
        <w:pStyle w:val="DefaultText"/>
        <w:autoSpaceDE/>
        <w:autoSpaceDN/>
        <w:adjustRightInd/>
        <w:jc w:val="center"/>
        <w:rPr>
          <w:rFonts w:ascii="Arial Bold" w:hAnsi="Arial Bold" w:cs="Arial"/>
          <w:b/>
          <w:bCs/>
          <w:sz w:val="40"/>
          <w:szCs w:val="40"/>
          <w:u w:val="single"/>
          <w:lang w:val="en-GB"/>
        </w:rPr>
      </w:pPr>
    </w:p>
    <w:p w14:paraId="67AEE124" w14:textId="77777777" w:rsidR="004571A6" w:rsidRDefault="004571A6" w:rsidP="004571A6">
      <w:pPr>
        <w:pStyle w:val="DefaultText"/>
        <w:autoSpaceDE/>
        <w:autoSpaceDN/>
        <w:adjustRightInd/>
        <w:jc w:val="center"/>
        <w:rPr>
          <w:rFonts w:ascii="Arial Bold" w:hAnsi="Arial Bold" w:cs="Arial"/>
          <w:b/>
          <w:bCs/>
          <w:sz w:val="40"/>
          <w:szCs w:val="40"/>
          <w:u w:val="single"/>
          <w:lang w:val="en-GB"/>
        </w:rPr>
      </w:pPr>
      <w:r>
        <w:rPr>
          <w:rFonts w:ascii="Arial Bold" w:hAnsi="Arial Bold" w:cs="Arial"/>
          <w:b/>
          <w:bCs/>
          <w:sz w:val="40"/>
          <w:szCs w:val="40"/>
          <w:u w:val="single"/>
          <w:lang w:val="en-GB"/>
        </w:rPr>
        <w:t xml:space="preserve"> PART 1</w:t>
      </w:r>
    </w:p>
    <w:p w14:paraId="11FB9C89" w14:textId="7CB0EF42" w:rsidR="004571A6" w:rsidRDefault="004571A6" w:rsidP="009F6344">
      <w:pPr>
        <w:rPr>
          <w:rFonts w:ascii="Arial" w:hAnsi="Arial" w:cs="Arial"/>
          <w:b/>
          <w:sz w:val="22"/>
          <w:szCs w:val="22"/>
          <w:u w:val="single"/>
        </w:rPr>
      </w:pPr>
    </w:p>
    <w:p w14:paraId="2AD7BFB9" w14:textId="31E2E2B7" w:rsidR="004571A6" w:rsidRDefault="004571A6" w:rsidP="009F6344">
      <w:pPr>
        <w:rPr>
          <w:rFonts w:ascii="Arial" w:hAnsi="Arial" w:cs="Arial"/>
          <w:b/>
          <w:sz w:val="22"/>
          <w:szCs w:val="22"/>
          <w:u w:val="single"/>
        </w:rPr>
      </w:pPr>
    </w:p>
    <w:p w14:paraId="68205D65" w14:textId="3CABE081" w:rsidR="004571A6" w:rsidRDefault="004571A6" w:rsidP="009F6344">
      <w:pPr>
        <w:rPr>
          <w:rFonts w:ascii="Arial" w:hAnsi="Arial" w:cs="Arial"/>
          <w:b/>
          <w:sz w:val="22"/>
          <w:szCs w:val="22"/>
          <w:u w:val="single"/>
        </w:rPr>
      </w:pPr>
    </w:p>
    <w:p w14:paraId="28D09586" w14:textId="6504F54B" w:rsidR="004571A6" w:rsidRDefault="004571A6" w:rsidP="009F6344">
      <w:pPr>
        <w:rPr>
          <w:rFonts w:ascii="Arial" w:hAnsi="Arial" w:cs="Arial"/>
          <w:b/>
          <w:sz w:val="22"/>
          <w:szCs w:val="22"/>
          <w:u w:val="single"/>
        </w:rPr>
      </w:pPr>
    </w:p>
    <w:p w14:paraId="0A432042" w14:textId="4C392791" w:rsidR="004571A6" w:rsidRDefault="004571A6" w:rsidP="009F6344">
      <w:pPr>
        <w:rPr>
          <w:rFonts w:ascii="Arial" w:hAnsi="Arial" w:cs="Arial"/>
          <w:b/>
          <w:sz w:val="22"/>
          <w:szCs w:val="22"/>
          <w:u w:val="single"/>
        </w:rPr>
      </w:pPr>
    </w:p>
    <w:p w14:paraId="47AFCA3B" w14:textId="3DEE0A22" w:rsidR="004571A6" w:rsidRDefault="004571A6" w:rsidP="009F6344">
      <w:pPr>
        <w:rPr>
          <w:rFonts w:ascii="Arial" w:hAnsi="Arial" w:cs="Arial"/>
          <w:b/>
          <w:sz w:val="22"/>
          <w:szCs w:val="22"/>
          <w:u w:val="single"/>
        </w:rPr>
      </w:pPr>
    </w:p>
    <w:p w14:paraId="700785E0" w14:textId="6BA7E62C" w:rsidR="004571A6" w:rsidRDefault="004571A6" w:rsidP="009F6344">
      <w:pPr>
        <w:rPr>
          <w:rFonts w:ascii="Arial" w:hAnsi="Arial" w:cs="Arial"/>
          <w:b/>
          <w:sz w:val="22"/>
          <w:szCs w:val="22"/>
          <w:u w:val="single"/>
        </w:rPr>
      </w:pPr>
    </w:p>
    <w:p w14:paraId="2336134F" w14:textId="6C8F71C6" w:rsidR="004571A6" w:rsidRDefault="004571A6" w:rsidP="009F6344">
      <w:pPr>
        <w:rPr>
          <w:rFonts w:ascii="Arial" w:hAnsi="Arial" w:cs="Arial"/>
          <w:b/>
          <w:sz w:val="22"/>
          <w:szCs w:val="22"/>
          <w:u w:val="single"/>
        </w:rPr>
      </w:pPr>
    </w:p>
    <w:p w14:paraId="560C9BFC" w14:textId="3CC8F17B" w:rsidR="004571A6" w:rsidRDefault="004571A6" w:rsidP="009F6344">
      <w:pPr>
        <w:rPr>
          <w:rFonts w:ascii="Arial" w:hAnsi="Arial" w:cs="Arial"/>
          <w:b/>
          <w:sz w:val="22"/>
          <w:szCs w:val="22"/>
          <w:u w:val="single"/>
        </w:rPr>
      </w:pPr>
    </w:p>
    <w:p w14:paraId="03E4DAD9" w14:textId="7DAC5E2A" w:rsidR="004571A6" w:rsidRDefault="004571A6" w:rsidP="009F6344">
      <w:pPr>
        <w:rPr>
          <w:rFonts w:ascii="Arial" w:hAnsi="Arial" w:cs="Arial"/>
          <w:b/>
          <w:sz w:val="22"/>
          <w:szCs w:val="22"/>
          <w:u w:val="single"/>
        </w:rPr>
      </w:pPr>
    </w:p>
    <w:p w14:paraId="02FE2926" w14:textId="69590EF5" w:rsidR="004571A6" w:rsidRDefault="004571A6" w:rsidP="004571A6">
      <w:pPr>
        <w:jc w:val="center"/>
        <w:rPr>
          <w:rFonts w:ascii="Arial" w:hAnsi="Arial" w:cs="Arial"/>
          <w:b/>
          <w:sz w:val="22"/>
          <w:szCs w:val="22"/>
          <w:u w:val="single"/>
        </w:rPr>
      </w:pPr>
      <w:r>
        <w:rPr>
          <w:rFonts w:ascii="Arial" w:hAnsi="Arial" w:cs="Arial"/>
          <w:b/>
          <w:sz w:val="22"/>
          <w:szCs w:val="22"/>
          <w:u w:val="single"/>
        </w:rPr>
        <w:t>INFORMATION</w:t>
      </w:r>
    </w:p>
    <w:p w14:paraId="41387697" w14:textId="77777777" w:rsidR="004571A6" w:rsidRDefault="004571A6" w:rsidP="009F6344">
      <w:pPr>
        <w:rPr>
          <w:rFonts w:ascii="Arial" w:hAnsi="Arial" w:cs="Arial"/>
          <w:b/>
          <w:sz w:val="22"/>
          <w:szCs w:val="22"/>
          <w:u w:val="single"/>
        </w:rPr>
      </w:pPr>
    </w:p>
    <w:p w14:paraId="2726D288" w14:textId="77777777" w:rsidR="004571A6" w:rsidRDefault="004571A6" w:rsidP="009F6344">
      <w:pPr>
        <w:rPr>
          <w:rFonts w:ascii="Arial" w:hAnsi="Arial" w:cs="Arial"/>
          <w:b/>
          <w:sz w:val="22"/>
          <w:szCs w:val="22"/>
          <w:u w:val="single"/>
        </w:rPr>
      </w:pPr>
    </w:p>
    <w:p w14:paraId="69EBF2B5" w14:textId="2E2A485D" w:rsidR="009F6344" w:rsidRPr="00F9759C" w:rsidRDefault="009F6344" w:rsidP="009F6344">
      <w:pPr>
        <w:rPr>
          <w:rFonts w:ascii="Arial" w:hAnsi="Arial" w:cs="Arial"/>
          <w:b/>
          <w:sz w:val="22"/>
          <w:szCs w:val="22"/>
          <w:u w:val="single"/>
        </w:rPr>
      </w:pPr>
      <w:r w:rsidRPr="00F9759C">
        <w:rPr>
          <w:rFonts w:ascii="Arial" w:hAnsi="Arial" w:cs="Arial"/>
          <w:b/>
          <w:sz w:val="22"/>
          <w:szCs w:val="22"/>
          <w:u w:val="single"/>
        </w:rPr>
        <w:t>Bolton Library and Museum Café opportunity</w:t>
      </w:r>
    </w:p>
    <w:p w14:paraId="1BCB00F8" w14:textId="77777777" w:rsidR="009F6344" w:rsidRPr="00F9759C" w:rsidRDefault="009F6344" w:rsidP="009F6344">
      <w:pPr>
        <w:rPr>
          <w:rFonts w:ascii="Arial" w:hAnsi="Arial" w:cs="Arial"/>
          <w:b/>
          <w:sz w:val="22"/>
          <w:szCs w:val="22"/>
          <w:u w:val="single"/>
        </w:rPr>
      </w:pPr>
    </w:p>
    <w:p w14:paraId="14629C5C" w14:textId="77777777" w:rsidR="009F6344" w:rsidRPr="00F9759C" w:rsidRDefault="009F6344" w:rsidP="009F6344">
      <w:pPr>
        <w:rPr>
          <w:rFonts w:ascii="Arial" w:hAnsi="Arial" w:cs="Arial"/>
          <w:sz w:val="22"/>
          <w:szCs w:val="22"/>
        </w:rPr>
      </w:pPr>
    </w:p>
    <w:p w14:paraId="26153D0E" w14:textId="77777777" w:rsidR="009F6344" w:rsidRPr="00F9759C" w:rsidRDefault="009F6344" w:rsidP="009F6344">
      <w:pPr>
        <w:spacing w:after="160" w:line="259" w:lineRule="auto"/>
        <w:jc w:val="both"/>
        <w:rPr>
          <w:rFonts w:ascii="Arial" w:eastAsia="Calibri" w:hAnsi="Arial" w:cs="Arial"/>
          <w:sz w:val="22"/>
          <w:szCs w:val="22"/>
        </w:rPr>
      </w:pPr>
      <w:r w:rsidRPr="00F9759C">
        <w:rPr>
          <w:rFonts w:ascii="Arial" w:eastAsia="Calibri" w:hAnsi="Arial" w:cs="Arial"/>
          <w:sz w:val="22"/>
          <w:szCs w:val="22"/>
        </w:rPr>
        <w:t xml:space="preserve">Bolton Council have a fantastic opportunity for the right business to take on a brand </w:t>
      </w:r>
      <w:proofErr w:type="gramStart"/>
      <w:r w:rsidRPr="00F9759C">
        <w:rPr>
          <w:rFonts w:ascii="Arial" w:eastAsia="Calibri" w:hAnsi="Arial" w:cs="Arial"/>
          <w:sz w:val="22"/>
          <w:szCs w:val="22"/>
        </w:rPr>
        <w:t>new  café</w:t>
      </w:r>
      <w:proofErr w:type="gramEnd"/>
      <w:r w:rsidRPr="00F9759C">
        <w:rPr>
          <w:rFonts w:ascii="Arial" w:eastAsia="Calibri" w:hAnsi="Arial" w:cs="Arial"/>
          <w:sz w:val="22"/>
          <w:szCs w:val="22"/>
        </w:rPr>
        <w:t>, which will serve visitors to Bolton Library, Museum and Aquarium and the wider community. The potential is huge with over half a million visitors to the attraction per year.</w:t>
      </w:r>
    </w:p>
    <w:p w14:paraId="17D40E71" w14:textId="77777777" w:rsidR="009F6344" w:rsidRPr="00F9759C" w:rsidRDefault="009F6344" w:rsidP="009F6344">
      <w:pPr>
        <w:spacing w:after="160" w:line="259" w:lineRule="auto"/>
        <w:jc w:val="both"/>
        <w:rPr>
          <w:rFonts w:ascii="Arial" w:hAnsi="Arial" w:cs="Arial"/>
          <w:sz w:val="22"/>
          <w:szCs w:val="22"/>
          <w:lang w:eastAsia="en-GB"/>
        </w:rPr>
      </w:pPr>
      <w:r w:rsidRPr="00F9759C">
        <w:rPr>
          <w:rFonts w:ascii="Arial" w:eastAsia="Calibri" w:hAnsi="Arial" w:cs="Arial"/>
          <w:sz w:val="22"/>
          <w:szCs w:val="22"/>
        </w:rPr>
        <w:t>The café will be ready to move in and open in December 2023 an</w:t>
      </w:r>
      <w:r w:rsidRPr="00F9759C">
        <w:rPr>
          <w:rFonts w:ascii="Arial" w:hAnsi="Arial" w:cs="Arial"/>
          <w:sz w:val="22"/>
          <w:szCs w:val="22"/>
          <w:lang w:eastAsia="en-GB"/>
        </w:rPr>
        <w:t>d the council is looking for the right business to take it on.</w:t>
      </w:r>
    </w:p>
    <w:p w14:paraId="3D3ABC0C" w14:textId="77777777" w:rsidR="009F6344" w:rsidRPr="00F9759C" w:rsidRDefault="009F6344" w:rsidP="009F6344">
      <w:pPr>
        <w:spacing w:after="160" w:line="259" w:lineRule="auto"/>
        <w:jc w:val="both"/>
        <w:rPr>
          <w:rFonts w:ascii="Arial" w:hAnsi="Arial" w:cs="Arial"/>
          <w:sz w:val="22"/>
          <w:szCs w:val="22"/>
          <w:lang w:eastAsia="en-GB"/>
        </w:rPr>
      </w:pPr>
    </w:p>
    <w:p w14:paraId="114CFEA4" w14:textId="77777777" w:rsidR="009F6344" w:rsidRPr="00F9759C" w:rsidRDefault="009F6344" w:rsidP="009F6344">
      <w:pPr>
        <w:spacing w:after="160" w:line="259" w:lineRule="auto"/>
        <w:jc w:val="both"/>
        <w:rPr>
          <w:rFonts w:ascii="Arial" w:hAnsi="Arial" w:cs="Arial"/>
          <w:b/>
          <w:bCs/>
          <w:sz w:val="22"/>
          <w:szCs w:val="22"/>
          <w:lang w:eastAsia="en-GB"/>
        </w:rPr>
      </w:pPr>
      <w:r w:rsidRPr="00F9759C">
        <w:rPr>
          <w:rFonts w:ascii="Arial" w:hAnsi="Arial" w:cs="Arial"/>
          <w:b/>
          <w:bCs/>
          <w:sz w:val="22"/>
          <w:szCs w:val="22"/>
          <w:lang w:eastAsia="en-GB"/>
        </w:rPr>
        <w:t xml:space="preserve">The </w:t>
      </w:r>
      <w:proofErr w:type="gramStart"/>
      <w:r>
        <w:rPr>
          <w:rFonts w:ascii="Arial" w:hAnsi="Arial" w:cs="Arial"/>
          <w:b/>
          <w:bCs/>
          <w:sz w:val="22"/>
          <w:szCs w:val="22"/>
          <w:lang w:eastAsia="en-GB"/>
        </w:rPr>
        <w:t>B</w:t>
      </w:r>
      <w:r w:rsidRPr="00F9759C">
        <w:rPr>
          <w:rFonts w:ascii="Arial" w:hAnsi="Arial" w:cs="Arial"/>
          <w:b/>
          <w:bCs/>
          <w:sz w:val="22"/>
          <w:szCs w:val="22"/>
          <w:lang w:eastAsia="en-GB"/>
        </w:rPr>
        <w:t>uilding</w:t>
      </w:r>
      <w:proofErr w:type="gramEnd"/>
      <w:r w:rsidRPr="00F9759C">
        <w:rPr>
          <w:rFonts w:ascii="Arial" w:hAnsi="Arial" w:cs="Arial"/>
          <w:b/>
          <w:bCs/>
          <w:sz w:val="22"/>
          <w:szCs w:val="22"/>
          <w:lang w:eastAsia="en-GB"/>
        </w:rPr>
        <w:t xml:space="preserve"> </w:t>
      </w:r>
    </w:p>
    <w:p w14:paraId="6EC407C4" w14:textId="34F7532C" w:rsidR="009F6344" w:rsidRPr="00F9759C" w:rsidRDefault="009F6344" w:rsidP="009F6344">
      <w:pPr>
        <w:spacing w:after="160" w:line="259" w:lineRule="auto"/>
        <w:jc w:val="both"/>
        <w:rPr>
          <w:rFonts w:ascii="Arial" w:eastAsia="Calibri" w:hAnsi="Arial" w:cs="Arial"/>
          <w:sz w:val="22"/>
          <w:szCs w:val="22"/>
        </w:rPr>
      </w:pPr>
      <w:r w:rsidRPr="00F9759C">
        <w:rPr>
          <w:rFonts w:ascii="Arial" w:eastAsia="Calibri" w:hAnsi="Arial" w:cs="Arial"/>
          <w:sz w:val="22"/>
          <w:szCs w:val="22"/>
        </w:rPr>
        <w:t xml:space="preserve">This Grade II listed building located in the heart of Bolton town centre, in the uniquely grand setting of Le Mans Crescent within the civic and retail core, is currently undergoing a £4.2 million pound refurbishment as part of the Towns Fund. </w:t>
      </w:r>
      <w:r w:rsidR="009021CC">
        <w:rPr>
          <w:rFonts w:ascii="Arial" w:eastAsia="Calibri" w:hAnsi="Arial" w:cs="Arial"/>
          <w:sz w:val="22"/>
          <w:szCs w:val="22"/>
        </w:rPr>
        <w:t xml:space="preserve">  </w:t>
      </w:r>
      <w:bookmarkStart w:id="0" w:name="_Hlk125717915"/>
      <w:r w:rsidRPr="009021CC">
        <w:rPr>
          <w:rFonts w:ascii="Arial" w:hAnsi="Arial" w:cs="Arial"/>
          <w:color w:val="10191C"/>
          <w:sz w:val="22"/>
          <w:szCs w:val="22"/>
          <w:shd w:val="clear" w:color="auto" w:fill="FFFFFF"/>
        </w:rPr>
        <w:t xml:space="preserve">The refurbishment will include </w:t>
      </w:r>
      <w:r w:rsidR="009021CC" w:rsidRPr="009021CC">
        <w:rPr>
          <w:rFonts w:ascii="Arial" w:eastAsiaTheme="minorEastAsia" w:hAnsi="Arial" w:cs="Arial"/>
          <w:color w:val="000000" w:themeColor="text1"/>
          <w:kern w:val="24"/>
          <w:sz w:val="22"/>
          <w:szCs w:val="22"/>
        </w:rPr>
        <w:t xml:space="preserve">upgrading the children’s and adult library, </w:t>
      </w:r>
      <w:proofErr w:type="gramStart"/>
      <w:r w:rsidR="009021CC" w:rsidRPr="009021CC">
        <w:rPr>
          <w:rFonts w:ascii="Arial" w:eastAsiaTheme="minorEastAsia" w:hAnsi="Arial" w:cs="Arial"/>
          <w:color w:val="000000" w:themeColor="text1"/>
          <w:kern w:val="24"/>
          <w:sz w:val="22"/>
          <w:szCs w:val="22"/>
        </w:rPr>
        <w:t>foyer</w:t>
      </w:r>
      <w:proofErr w:type="gramEnd"/>
      <w:r w:rsidR="009021CC" w:rsidRPr="009021CC">
        <w:rPr>
          <w:rFonts w:ascii="Arial" w:eastAsiaTheme="minorEastAsia" w:hAnsi="Arial" w:cs="Arial"/>
          <w:color w:val="000000" w:themeColor="text1"/>
          <w:kern w:val="24"/>
          <w:sz w:val="22"/>
          <w:szCs w:val="22"/>
        </w:rPr>
        <w:t xml:space="preserve"> and main library spaces the provision of additional mezzanine level floor spaces, a new café and digital infrastructure</w:t>
      </w:r>
      <w:r w:rsidR="009021CC">
        <w:rPr>
          <w:rFonts w:ascii="Arial" w:eastAsiaTheme="minorEastAsia" w:hAnsi="Arial" w:cs="Arial"/>
          <w:color w:val="000000" w:themeColor="text1"/>
          <w:kern w:val="24"/>
          <w:sz w:val="22"/>
          <w:szCs w:val="22"/>
        </w:rPr>
        <w:t>.</w:t>
      </w:r>
      <w:bookmarkEnd w:id="0"/>
    </w:p>
    <w:p w14:paraId="6774C481" w14:textId="77777777" w:rsidR="009F6344" w:rsidRDefault="009F6344" w:rsidP="009F6344">
      <w:pPr>
        <w:autoSpaceDE w:val="0"/>
        <w:autoSpaceDN w:val="0"/>
        <w:adjustRightInd w:val="0"/>
        <w:jc w:val="both"/>
        <w:rPr>
          <w:rFonts w:ascii="Arial" w:eastAsia="Calibri" w:hAnsi="Arial" w:cs="Arial"/>
          <w:sz w:val="22"/>
          <w:szCs w:val="22"/>
        </w:rPr>
      </w:pPr>
    </w:p>
    <w:p w14:paraId="05A36C86" w14:textId="087C692A" w:rsidR="009F6344" w:rsidRDefault="009F6344" w:rsidP="009F6344">
      <w:pPr>
        <w:autoSpaceDE w:val="0"/>
        <w:autoSpaceDN w:val="0"/>
        <w:adjustRightInd w:val="0"/>
        <w:jc w:val="both"/>
        <w:rPr>
          <w:rFonts w:ascii="Arial" w:eastAsia="Calibri" w:hAnsi="Arial" w:cs="Arial"/>
          <w:sz w:val="22"/>
          <w:szCs w:val="22"/>
        </w:rPr>
      </w:pPr>
      <w:r w:rsidRPr="005A5595">
        <w:rPr>
          <w:noProof/>
        </w:rPr>
        <w:drawing>
          <wp:inline distT="0" distB="0" distL="0" distR="0" wp14:anchorId="1848C151" wp14:editId="6395E4EE">
            <wp:extent cx="5486400" cy="312420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10156" t="15138" r="32890" b="27083"/>
                    <a:stretch>
                      <a:fillRect/>
                    </a:stretch>
                  </pic:blipFill>
                  <pic:spPr bwMode="auto">
                    <a:xfrm>
                      <a:off x="0" y="0"/>
                      <a:ext cx="5486400" cy="3124200"/>
                    </a:xfrm>
                    <a:prstGeom prst="rect">
                      <a:avLst/>
                    </a:prstGeom>
                    <a:noFill/>
                    <a:ln>
                      <a:noFill/>
                    </a:ln>
                  </pic:spPr>
                </pic:pic>
              </a:graphicData>
            </a:graphic>
          </wp:inline>
        </w:drawing>
      </w:r>
    </w:p>
    <w:p w14:paraId="6986F41E" w14:textId="77777777" w:rsidR="009F6344" w:rsidRDefault="009F6344" w:rsidP="009F6344">
      <w:pPr>
        <w:autoSpaceDE w:val="0"/>
        <w:autoSpaceDN w:val="0"/>
        <w:adjustRightInd w:val="0"/>
        <w:jc w:val="both"/>
        <w:rPr>
          <w:rFonts w:ascii="Arial" w:eastAsia="Calibri" w:hAnsi="Arial" w:cs="Arial"/>
          <w:sz w:val="22"/>
          <w:szCs w:val="22"/>
        </w:rPr>
      </w:pPr>
    </w:p>
    <w:p w14:paraId="79501FE0" w14:textId="77777777" w:rsidR="009F6344" w:rsidRDefault="009F6344" w:rsidP="009F6344">
      <w:pPr>
        <w:autoSpaceDE w:val="0"/>
        <w:autoSpaceDN w:val="0"/>
        <w:adjustRightInd w:val="0"/>
        <w:jc w:val="both"/>
        <w:rPr>
          <w:rFonts w:ascii="Arial" w:eastAsia="Calibri" w:hAnsi="Arial" w:cs="Arial"/>
          <w:sz w:val="22"/>
          <w:szCs w:val="22"/>
        </w:rPr>
      </w:pPr>
    </w:p>
    <w:p w14:paraId="11E3D3AE" w14:textId="77777777" w:rsidR="009F6344" w:rsidRDefault="009F6344" w:rsidP="009F6344">
      <w:pPr>
        <w:autoSpaceDE w:val="0"/>
        <w:autoSpaceDN w:val="0"/>
        <w:adjustRightInd w:val="0"/>
        <w:jc w:val="both"/>
        <w:rPr>
          <w:rFonts w:ascii="Arial" w:eastAsia="Calibri" w:hAnsi="Arial" w:cs="Arial"/>
          <w:sz w:val="22"/>
          <w:szCs w:val="22"/>
        </w:rPr>
      </w:pPr>
      <w:r>
        <w:rPr>
          <w:rFonts w:ascii="Arial" w:eastAsia="Calibri" w:hAnsi="Arial" w:cs="Arial"/>
          <w:sz w:val="22"/>
          <w:szCs w:val="22"/>
        </w:rPr>
        <w:t>Concept Image of Adult library refurbishment</w:t>
      </w:r>
    </w:p>
    <w:p w14:paraId="6C3C8510" w14:textId="77777777" w:rsidR="009F6344" w:rsidRDefault="009F6344" w:rsidP="009F6344">
      <w:pPr>
        <w:autoSpaceDE w:val="0"/>
        <w:autoSpaceDN w:val="0"/>
        <w:adjustRightInd w:val="0"/>
        <w:jc w:val="both"/>
        <w:rPr>
          <w:rFonts w:ascii="Arial" w:eastAsia="Calibri" w:hAnsi="Arial" w:cs="Arial"/>
          <w:sz w:val="22"/>
          <w:szCs w:val="22"/>
        </w:rPr>
      </w:pPr>
    </w:p>
    <w:p w14:paraId="68C9A242" w14:textId="6397144F" w:rsidR="009F6344" w:rsidRPr="005A5595" w:rsidRDefault="009F6344" w:rsidP="009F6344">
      <w:pPr>
        <w:autoSpaceDE w:val="0"/>
        <w:autoSpaceDN w:val="0"/>
        <w:adjustRightInd w:val="0"/>
        <w:jc w:val="both"/>
        <w:rPr>
          <w:noProof/>
        </w:rPr>
      </w:pPr>
      <w:r w:rsidRPr="005A5595">
        <w:rPr>
          <w:noProof/>
        </w:rPr>
        <w:drawing>
          <wp:inline distT="0" distB="0" distL="0" distR="0" wp14:anchorId="3A2CF626" wp14:editId="4E385EBB">
            <wp:extent cx="5486400" cy="304800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9608" t="23056" r="32813" b="20139"/>
                    <a:stretch>
                      <a:fillRect/>
                    </a:stretch>
                  </pic:blipFill>
                  <pic:spPr bwMode="auto">
                    <a:xfrm>
                      <a:off x="0" y="0"/>
                      <a:ext cx="5486400" cy="3048000"/>
                    </a:xfrm>
                    <a:prstGeom prst="rect">
                      <a:avLst/>
                    </a:prstGeom>
                    <a:noFill/>
                    <a:ln>
                      <a:noFill/>
                    </a:ln>
                  </pic:spPr>
                </pic:pic>
              </a:graphicData>
            </a:graphic>
          </wp:inline>
        </w:drawing>
      </w:r>
    </w:p>
    <w:p w14:paraId="1A62AA1A" w14:textId="77777777" w:rsidR="009F6344" w:rsidRDefault="009F6344" w:rsidP="009F6344">
      <w:pPr>
        <w:autoSpaceDE w:val="0"/>
        <w:autoSpaceDN w:val="0"/>
        <w:adjustRightInd w:val="0"/>
        <w:jc w:val="both"/>
        <w:rPr>
          <w:noProof/>
        </w:rPr>
      </w:pPr>
    </w:p>
    <w:p w14:paraId="56245F0B" w14:textId="77777777" w:rsidR="009F6344" w:rsidRDefault="009F6344" w:rsidP="009F6344">
      <w:pPr>
        <w:autoSpaceDE w:val="0"/>
        <w:autoSpaceDN w:val="0"/>
        <w:adjustRightInd w:val="0"/>
        <w:jc w:val="both"/>
        <w:rPr>
          <w:rFonts w:ascii="Arial" w:eastAsia="Calibri" w:hAnsi="Arial" w:cs="Arial"/>
          <w:sz w:val="22"/>
          <w:szCs w:val="22"/>
        </w:rPr>
      </w:pPr>
      <w:r>
        <w:rPr>
          <w:rFonts w:ascii="Arial" w:eastAsia="Calibri" w:hAnsi="Arial" w:cs="Arial"/>
          <w:sz w:val="22"/>
          <w:szCs w:val="22"/>
        </w:rPr>
        <w:t>Concept Image of children’s library refurbishment</w:t>
      </w:r>
    </w:p>
    <w:p w14:paraId="4C5EFA4B" w14:textId="77777777" w:rsidR="009F6344" w:rsidRPr="00554AE2" w:rsidRDefault="009F6344" w:rsidP="009F6344">
      <w:pPr>
        <w:autoSpaceDE w:val="0"/>
        <w:autoSpaceDN w:val="0"/>
        <w:adjustRightInd w:val="0"/>
        <w:jc w:val="both"/>
        <w:rPr>
          <w:rFonts w:ascii="Arial" w:eastAsia="Calibri" w:hAnsi="Arial" w:cs="Arial"/>
          <w:sz w:val="22"/>
          <w:szCs w:val="22"/>
        </w:rPr>
      </w:pPr>
      <w:r w:rsidRPr="00554AE2">
        <w:rPr>
          <w:rFonts w:ascii="Arial" w:eastAsia="Calibri" w:hAnsi="Arial" w:cs="Arial"/>
          <w:sz w:val="22"/>
          <w:szCs w:val="22"/>
        </w:rPr>
        <w:t xml:space="preserve"> </w:t>
      </w:r>
    </w:p>
    <w:p w14:paraId="72B4EC28" w14:textId="77777777" w:rsidR="009F6344" w:rsidRPr="00554AE2" w:rsidRDefault="009F6344" w:rsidP="009F6344">
      <w:pPr>
        <w:autoSpaceDE w:val="0"/>
        <w:autoSpaceDN w:val="0"/>
        <w:adjustRightInd w:val="0"/>
        <w:jc w:val="both"/>
        <w:rPr>
          <w:rFonts w:ascii="Arial" w:eastAsia="Calibri" w:hAnsi="Arial" w:cs="Arial"/>
          <w:sz w:val="22"/>
          <w:szCs w:val="22"/>
        </w:rPr>
      </w:pPr>
    </w:p>
    <w:p w14:paraId="21D49D5D" w14:textId="77777777" w:rsidR="009F6344" w:rsidRPr="00F9759C" w:rsidRDefault="009F6344" w:rsidP="009F6344">
      <w:pPr>
        <w:autoSpaceDE w:val="0"/>
        <w:autoSpaceDN w:val="0"/>
        <w:adjustRightInd w:val="0"/>
        <w:jc w:val="both"/>
        <w:rPr>
          <w:rFonts w:ascii="Arial" w:eastAsia="Calibri" w:hAnsi="Arial" w:cs="Arial"/>
          <w:b/>
          <w:bCs/>
          <w:sz w:val="22"/>
          <w:szCs w:val="22"/>
        </w:rPr>
      </w:pPr>
      <w:r w:rsidRPr="00F9759C">
        <w:rPr>
          <w:rFonts w:ascii="Arial" w:eastAsia="Calibri" w:hAnsi="Arial" w:cs="Arial"/>
          <w:b/>
          <w:bCs/>
          <w:sz w:val="22"/>
          <w:szCs w:val="22"/>
        </w:rPr>
        <w:t>About Bolton</w:t>
      </w:r>
    </w:p>
    <w:p w14:paraId="74A5C2BD" w14:textId="77777777" w:rsidR="009F6344" w:rsidRPr="00F9759C" w:rsidRDefault="009F6344" w:rsidP="009F6344">
      <w:pPr>
        <w:autoSpaceDE w:val="0"/>
        <w:autoSpaceDN w:val="0"/>
        <w:adjustRightInd w:val="0"/>
        <w:jc w:val="both"/>
        <w:rPr>
          <w:rFonts w:ascii="Arial" w:eastAsia="Calibri" w:hAnsi="Arial" w:cs="Arial"/>
          <w:sz w:val="22"/>
          <w:szCs w:val="22"/>
        </w:rPr>
      </w:pPr>
    </w:p>
    <w:p w14:paraId="162CB138" w14:textId="77777777" w:rsidR="009F6344" w:rsidRPr="00F9759C" w:rsidRDefault="009F6344" w:rsidP="009F6344">
      <w:pPr>
        <w:spacing w:after="345" w:line="330" w:lineRule="atLeast"/>
        <w:jc w:val="both"/>
        <w:rPr>
          <w:rFonts w:ascii="Arial" w:hAnsi="Arial" w:cs="Arial"/>
          <w:color w:val="000000"/>
          <w:sz w:val="22"/>
          <w:szCs w:val="22"/>
          <w:lang w:eastAsia="en-GB"/>
        </w:rPr>
      </w:pPr>
      <w:r w:rsidRPr="00F9759C">
        <w:rPr>
          <w:rFonts w:ascii="Arial" w:hAnsi="Arial" w:cs="Arial"/>
          <w:color w:val="000000"/>
          <w:sz w:val="22"/>
          <w:szCs w:val="22"/>
          <w:lang w:eastAsia="en-GB"/>
        </w:rPr>
        <w:t xml:space="preserve">Bolton is evolving, the town has ambitious growth plans and is undergoing a £1bn transformation across six town centre locations. </w:t>
      </w:r>
    </w:p>
    <w:p w14:paraId="4B975BD4" w14:textId="77777777" w:rsidR="009F6344" w:rsidRPr="00F9759C" w:rsidRDefault="009F6344" w:rsidP="009F6344">
      <w:pPr>
        <w:spacing w:after="345" w:line="330" w:lineRule="atLeast"/>
        <w:jc w:val="both"/>
        <w:rPr>
          <w:rFonts w:ascii="Arial" w:hAnsi="Arial" w:cs="Arial"/>
          <w:color w:val="000000"/>
          <w:sz w:val="22"/>
          <w:szCs w:val="22"/>
          <w:lang w:eastAsia="en-GB"/>
        </w:rPr>
      </w:pPr>
      <w:r w:rsidRPr="00F9759C">
        <w:rPr>
          <w:rFonts w:ascii="Arial" w:hAnsi="Arial" w:cs="Arial"/>
          <w:color w:val="000000"/>
          <w:sz w:val="22"/>
          <w:szCs w:val="22"/>
          <w:lang w:eastAsia="en-GB"/>
        </w:rPr>
        <w:t xml:space="preserve">We are one of the largest towns in Europe with a talented workforce. Home to a fantastic university, varied cultural offer, leading businesses, </w:t>
      </w:r>
      <w:proofErr w:type="gramStart"/>
      <w:r w:rsidRPr="00F9759C">
        <w:rPr>
          <w:rFonts w:ascii="Arial" w:hAnsi="Arial" w:cs="Arial"/>
          <w:color w:val="000000"/>
          <w:sz w:val="22"/>
          <w:szCs w:val="22"/>
          <w:lang w:eastAsia="en-GB"/>
        </w:rPr>
        <w:t>developers</w:t>
      </w:r>
      <w:proofErr w:type="gramEnd"/>
      <w:r w:rsidRPr="00F9759C">
        <w:rPr>
          <w:rFonts w:ascii="Arial" w:hAnsi="Arial" w:cs="Arial"/>
          <w:color w:val="000000"/>
          <w:sz w:val="22"/>
          <w:szCs w:val="22"/>
          <w:lang w:eastAsia="en-GB"/>
        </w:rPr>
        <w:t xml:space="preserve"> and creative start-ups. Our potential is huge with 6.6million annual visitors attracted to Bolton and host to world class events including Ironman UK and Bolton Food and Drink Festival.</w:t>
      </w:r>
    </w:p>
    <w:p w14:paraId="08AAAD7C" w14:textId="41B914B5" w:rsidR="009F6344" w:rsidRPr="00F9759C" w:rsidRDefault="009F6344" w:rsidP="009F6344">
      <w:pPr>
        <w:rPr>
          <w:rFonts w:ascii="Arial" w:hAnsi="Arial" w:cs="Arial"/>
          <w:sz w:val="22"/>
          <w:szCs w:val="22"/>
        </w:rPr>
      </w:pPr>
      <w:r w:rsidRPr="00F9759C">
        <w:rPr>
          <w:rFonts w:ascii="Arial" w:hAnsi="Arial" w:cs="Arial"/>
          <w:sz w:val="22"/>
          <w:szCs w:val="22"/>
        </w:rPr>
        <w:t xml:space="preserve">The redeveloped library and new café will open in December 2023. Bolton Council is seeking expressions of interest to lease a </w:t>
      </w:r>
      <w:proofErr w:type="gramStart"/>
      <w:r w:rsidRPr="00F9759C">
        <w:rPr>
          <w:rFonts w:ascii="Arial" w:hAnsi="Arial" w:cs="Arial"/>
          <w:sz w:val="22"/>
          <w:szCs w:val="22"/>
        </w:rPr>
        <w:t>brand new</w:t>
      </w:r>
      <w:proofErr w:type="gramEnd"/>
      <w:r w:rsidRPr="00F9759C">
        <w:rPr>
          <w:rFonts w:ascii="Arial" w:hAnsi="Arial" w:cs="Arial"/>
          <w:sz w:val="22"/>
          <w:szCs w:val="22"/>
        </w:rPr>
        <w:t xml:space="preserve"> Café facility:</w:t>
      </w:r>
    </w:p>
    <w:p w14:paraId="16CE1CE1" w14:textId="77777777" w:rsidR="009F6344" w:rsidRPr="00F9759C" w:rsidRDefault="009F6344" w:rsidP="009F6344">
      <w:pPr>
        <w:rPr>
          <w:rFonts w:ascii="Arial" w:hAnsi="Arial" w:cs="Arial"/>
          <w:sz w:val="22"/>
          <w:szCs w:val="22"/>
        </w:rPr>
      </w:pPr>
    </w:p>
    <w:p w14:paraId="7C36AB5E" w14:textId="77777777" w:rsidR="009F6344" w:rsidRPr="00F9759C" w:rsidRDefault="009F6344" w:rsidP="009F6344">
      <w:pPr>
        <w:numPr>
          <w:ilvl w:val="0"/>
          <w:numId w:val="45"/>
        </w:numPr>
        <w:rPr>
          <w:rFonts w:ascii="Arial" w:hAnsi="Arial" w:cs="Arial"/>
          <w:b/>
          <w:bCs/>
          <w:sz w:val="22"/>
          <w:szCs w:val="22"/>
        </w:rPr>
      </w:pPr>
      <w:r w:rsidRPr="00F9759C">
        <w:rPr>
          <w:rFonts w:ascii="Arial" w:hAnsi="Arial" w:cs="Arial"/>
          <w:b/>
          <w:bCs/>
          <w:sz w:val="22"/>
          <w:szCs w:val="22"/>
        </w:rPr>
        <w:t>Consideration</w:t>
      </w:r>
      <w:r w:rsidRPr="00F9759C">
        <w:rPr>
          <w:rFonts w:ascii="Arial" w:hAnsi="Arial" w:cs="Arial"/>
          <w:b/>
          <w:bCs/>
          <w:sz w:val="22"/>
          <w:szCs w:val="22"/>
        </w:rPr>
        <w:tab/>
      </w:r>
    </w:p>
    <w:p w14:paraId="585927DD" w14:textId="77777777" w:rsidR="009F6344" w:rsidRPr="00F9759C" w:rsidRDefault="009F6344" w:rsidP="009F6344">
      <w:pPr>
        <w:ind w:firstLine="720"/>
        <w:rPr>
          <w:rFonts w:ascii="Arial" w:hAnsi="Arial" w:cs="Arial"/>
          <w:color w:val="000000"/>
          <w:sz w:val="22"/>
          <w:szCs w:val="22"/>
        </w:rPr>
      </w:pPr>
      <w:r w:rsidRPr="00F9759C">
        <w:rPr>
          <w:rFonts w:ascii="Arial" w:hAnsi="Arial" w:cs="Arial"/>
          <w:sz w:val="22"/>
          <w:szCs w:val="22"/>
        </w:rPr>
        <w:t xml:space="preserve">The Council will consider tenders for a fixed rent or </w:t>
      </w:r>
      <w:r w:rsidRPr="00F9759C">
        <w:rPr>
          <w:rFonts w:ascii="Arial" w:hAnsi="Arial" w:cs="Arial"/>
          <w:color w:val="000000"/>
          <w:sz w:val="22"/>
          <w:szCs w:val="22"/>
        </w:rPr>
        <w:t>a turnover rent.</w:t>
      </w:r>
    </w:p>
    <w:p w14:paraId="6F5B26B8" w14:textId="77777777" w:rsidR="009F6344" w:rsidRPr="00F9759C" w:rsidRDefault="009F6344" w:rsidP="009F6344">
      <w:pPr>
        <w:rPr>
          <w:rFonts w:ascii="Arial" w:hAnsi="Arial" w:cs="Arial"/>
          <w:b/>
          <w:bCs/>
          <w:sz w:val="22"/>
          <w:szCs w:val="22"/>
        </w:rPr>
      </w:pPr>
    </w:p>
    <w:p w14:paraId="16E94E18" w14:textId="77777777" w:rsidR="009F6344" w:rsidRPr="00F9759C" w:rsidRDefault="009F6344" w:rsidP="009F6344">
      <w:pPr>
        <w:numPr>
          <w:ilvl w:val="0"/>
          <w:numId w:val="45"/>
        </w:numPr>
        <w:rPr>
          <w:rFonts w:ascii="Arial" w:hAnsi="Arial" w:cs="Arial"/>
          <w:b/>
          <w:bCs/>
          <w:sz w:val="22"/>
          <w:szCs w:val="22"/>
        </w:rPr>
      </w:pPr>
      <w:r w:rsidRPr="00F9759C">
        <w:rPr>
          <w:rFonts w:ascii="Arial" w:hAnsi="Arial" w:cs="Arial"/>
          <w:b/>
          <w:bCs/>
          <w:sz w:val="22"/>
          <w:szCs w:val="22"/>
        </w:rPr>
        <w:t>Operational Hours</w:t>
      </w:r>
    </w:p>
    <w:p w14:paraId="0F659BE7" w14:textId="77777777" w:rsidR="009F6344" w:rsidRPr="00F9759C" w:rsidRDefault="009F6344" w:rsidP="009F6344">
      <w:pPr>
        <w:ind w:left="720"/>
        <w:rPr>
          <w:rFonts w:ascii="Arial" w:hAnsi="Arial" w:cs="Arial"/>
          <w:sz w:val="22"/>
          <w:szCs w:val="22"/>
        </w:rPr>
      </w:pPr>
      <w:r w:rsidRPr="00F9759C">
        <w:rPr>
          <w:rFonts w:ascii="Arial" w:hAnsi="Arial" w:cs="Arial"/>
          <w:sz w:val="22"/>
          <w:szCs w:val="22"/>
        </w:rPr>
        <w:t>The Council would like prospective service provider to cover the same operational hours as the Council at the site as follows; Monday- Saturday 9.30am – 5.00pm, and 10.00am-4.00pm on Sundays</w:t>
      </w:r>
    </w:p>
    <w:p w14:paraId="481AB4B3" w14:textId="77777777" w:rsidR="009F6344" w:rsidRPr="00952A5E" w:rsidRDefault="009F6344" w:rsidP="009F6344">
      <w:pPr>
        <w:ind w:left="360" w:hanging="360"/>
        <w:rPr>
          <w:rFonts w:ascii="Arial" w:hAnsi="Arial" w:cs="Arial"/>
          <w:sz w:val="22"/>
          <w:szCs w:val="22"/>
        </w:rPr>
      </w:pPr>
    </w:p>
    <w:p w14:paraId="43931151" w14:textId="77777777" w:rsidR="009F6344" w:rsidRPr="00952A5E" w:rsidRDefault="009F6344" w:rsidP="009F6344">
      <w:pPr>
        <w:numPr>
          <w:ilvl w:val="0"/>
          <w:numId w:val="45"/>
        </w:numPr>
        <w:rPr>
          <w:rFonts w:ascii="Arial" w:hAnsi="Arial" w:cs="Arial"/>
          <w:b/>
          <w:bCs/>
          <w:sz w:val="22"/>
          <w:szCs w:val="22"/>
        </w:rPr>
      </w:pPr>
      <w:r w:rsidRPr="00952A5E">
        <w:rPr>
          <w:rFonts w:ascii="Arial" w:hAnsi="Arial" w:cs="Arial"/>
          <w:b/>
          <w:bCs/>
          <w:sz w:val="22"/>
          <w:szCs w:val="22"/>
        </w:rPr>
        <w:lastRenderedPageBreak/>
        <w:t>Collaboration</w:t>
      </w:r>
    </w:p>
    <w:p w14:paraId="7C0C258A" w14:textId="745C2AC8" w:rsidR="009F6344" w:rsidRPr="00952A5E" w:rsidRDefault="009F6344" w:rsidP="009F6344">
      <w:pPr>
        <w:ind w:left="720"/>
        <w:rPr>
          <w:rFonts w:ascii="Arial" w:hAnsi="Arial" w:cs="Arial"/>
          <w:sz w:val="22"/>
          <w:szCs w:val="22"/>
        </w:rPr>
      </w:pPr>
      <w:r w:rsidRPr="00952A5E">
        <w:rPr>
          <w:rFonts w:ascii="Arial" w:hAnsi="Arial" w:cs="Arial"/>
          <w:color w:val="000000"/>
          <w:sz w:val="22"/>
          <w:szCs w:val="22"/>
          <w:lang w:val="en"/>
        </w:rPr>
        <w:t>The Library and Museum work with many partners and deliver a programme of events across the year.  It is expected that the prospective provider will work in partnership with the Library and Museum to cater for these events.</w:t>
      </w:r>
    </w:p>
    <w:p w14:paraId="79092C85" w14:textId="77777777" w:rsidR="009F6344" w:rsidRPr="00952A5E" w:rsidRDefault="009F6344" w:rsidP="009F6344">
      <w:pPr>
        <w:pStyle w:val="ListParagraph"/>
        <w:rPr>
          <w:rFonts w:ascii="Arial" w:hAnsi="Arial" w:cs="Arial"/>
          <w:color w:val="000000"/>
          <w:sz w:val="22"/>
          <w:szCs w:val="22"/>
          <w:lang w:val="en"/>
        </w:rPr>
      </w:pPr>
    </w:p>
    <w:p w14:paraId="0F9B8A65" w14:textId="77777777" w:rsidR="007B595E" w:rsidRPr="007B595E" w:rsidRDefault="009F6344" w:rsidP="002D7B6D">
      <w:pPr>
        <w:pStyle w:val="ListParagraph"/>
        <w:numPr>
          <w:ilvl w:val="0"/>
          <w:numId w:val="46"/>
        </w:numPr>
        <w:tabs>
          <w:tab w:val="left" w:pos="7380"/>
        </w:tabs>
        <w:spacing w:after="200" w:line="276" w:lineRule="auto"/>
        <w:rPr>
          <w:rFonts w:ascii="Arial" w:hAnsi="Arial" w:cs="Arial"/>
          <w:sz w:val="22"/>
          <w:szCs w:val="22"/>
        </w:rPr>
      </w:pPr>
      <w:r w:rsidRPr="00952A5E">
        <w:rPr>
          <w:rFonts w:ascii="Arial" w:hAnsi="Arial" w:cs="Arial"/>
          <w:b/>
          <w:bCs/>
          <w:color w:val="000000"/>
          <w:sz w:val="22"/>
          <w:szCs w:val="22"/>
          <w:lang w:val="en"/>
        </w:rPr>
        <w:t>Customer Service</w:t>
      </w:r>
      <w:r w:rsidRPr="00952A5E">
        <w:rPr>
          <w:rFonts w:ascii="Arial" w:hAnsi="Arial" w:cs="Arial"/>
          <w:b/>
          <w:bCs/>
          <w:color w:val="000000"/>
          <w:sz w:val="22"/>
          <w:szCs w:val="22"/>
          <w:lang w:val="en"/>
        </w:rPr>
        <w:br/>
      </w:r>
      <w:r w:rsidRPr="00952A5E">
        <w:rPr>
          <w:rFonts w:ascii="Arial" w:hAnsi="Arial" w:cs="Arial"/>
          <w:color w:val="000000"/>
          <w:sz w:val="22"/>
          <w:szCs w:val="22"/>
          <w:lang w:val="en"/>
        </w:rPr>
        <w:t>Excellent customer service is a main priority of the council, and we expect the café operator to provide an exceptional customer experience.</w:t>
      </w:r>
      <w:r w:rsidR="007B595E">
        <w:rPr>
          <w:rFonts w:ascii="Arial" w:hAnsi="Arial" w:cs="Arial"/>
          <w:color w:val="000000"/>
          <w:sz w:val="22"/>
          <w:szCs w:val="22"/>
          <w:lang w:val="en"/>
        </w:rPr>
        <w:br/>
      </w:r>
    </w:p>
    <w:p w14:paraId="5D18ED14" w14:textId="77777777" w:rsidR="007B595E" w:rsidRPr="007B595E" w:rsidRDefault="007B595E" w:rsidP="007B595E">
      <w:pPr>
        <w:rPr>
          <w:rFonts w:ascii="Arial" w:hAnsi="Arial" w:cs="Arial"/>
          <w:b/>
          <w:sz w:val="22"/>
          <w:szCs w:val="22"/>
        </w:rPr>
      </w:pPr>
      <w:r w:rsidRPr="007B595E">
        <w:rPr>
          <w:rFonts w:ascii="Arial" w:hAnsi="Arial" w:cs="Arial"/>
          <w:b/>
          <w:sz w:val="22"/>
          <w:szCs w:val="22"/>
        </w:rPr>
        <w:t>Technical Specification</w:t>
      </w:r>
    </w:p>
    <w:p w14:paraId="204BEE6F" w14:textId="77777777" w:rsidR="007B595E" w:rsidRPr="007B595E" w:rsidRDefault="007B595E" w:rsidP="007B595E">
      <w:pPr>
        <w:ind w:left="360"/>
        <w:rPr>
          <w:rFonts w:ascii="Arial" w:hAnsi="Arial" w:cs="Arial"/>
          <w:b/>
          <w:sz w:val="22"/>
          <w:szCs w:val="22"/>
        </w:rPr>
      </w:pPr>
    </w:p>
    <w:p w14:paraId="1C06EDD2" w14:textId="77777777" w:rsidR="007B595E" w:rsidRPr="007B595E" w:rsidRDefault="007B595E" w:rsidP="007B595E">
      <w:pPr>
        <w:rPr>
          <w:rFonts w:ascii="Arial" w:hAnsi="Arial" w:cs="Arial"/>
          <w:bCs/>
          <w:sz w:val="22"/>
          <w:szCs w:val="22"/>
        </w:rPr>
      </w:pPr>
      <w:r w:rsidRPr="007B595E">
        <w:rPr>
          <w:rFonts w:ascii="Arial" w:hAnsi="Arial" w:cs="Arial"/>
          <w:bCs/>
          <w:sz w:val="22"/>
          <w:szCs w:val="22"/>
        </w:rPr>
        <w:t>A layout drawing of the café area is included at Appendix A and a technical drawing of the M&amp;E design layout is attached as Appendix B.  This shows the layout of the café area and associated power and drainage points.  The electricity supply includes 63 Amp 3 phase power points.  A serving counter, back of house and furniture are also included.</w:t>
      </w:r>
    </w:p>
    <w:p w14:paraId="4F7EF469" w14:textId="7C2E19AA" w:rsidR="000144C7" w:rsidRPr="007B595E" w:rsidRDefault="007B595E" w:rsidP="007B595E">
      <w:pPr>
        <w:pStyle w:val="ListParagraph"/>
        <w:tabs>
          <w:tab w:val="left" w:pos="7380"/>
        </w:tabs>
        <w:spacing w:after="200" w:line="276" w:lineRule="auto"/>
        <w:rPr>
          <w:rFonts w:ascii="Arial" w:hAnsi="Arial" w:cs="Arial"/>
          <w:sz w:val="22"/>
          <w:szCs w:val="22"/>
        </w:rPr>
      </w:pPr>
      <w:r>
        <w:rPr>
          <w:rFonts w:ascii="Arial" w:hAnsi="Arial" w:cs="Arial"/>
          <w:color w:val="000000"/>
          <w:sz w:val="22"/>
          <w:szCs w:val="22"/>
          <w:lang w:val="en"/>
        </w:rPr>
        <w:br/>
      </w:r>
    </w:p>
    <w:p w14:paraId="592F2A18" w14:textId="2944B1E2" w:rsidR="009F6344" w:rsidRDefault="007B595E">
      <w:pPr>
        <w:pStyle w:val="DefaultText"/>
        <w:tabs>
          <w:tab w:val="left" w:pos="7380"/>
        </w:tabs>
        <w:rPr>
          <w:rFonts w:ascii="Arial" w:hAnsi="Arial" w:cs="Arial"/>
          <w:b/>
          <w:sz w:val="22"/>
          <w:szCs w:val="22"/>
        </w:rPr>
      </w:pPr>
      <w:r>
        <w:rPr>
          <w:rFonts w:ascii="Arial" w:hAnsi="Arial" w:cs="Arial"/>
          <w:b/>
          <w:sz w:val="22"/>
          <w:szCs w:val="22"/>
        </w:rPr>
        <w:t>A</w:t>
      </w:r>
      <w:r w:rsidR="009F6344">
        <w:rPr>
          <w:rFonts w:ascii="Arial" w:hAnsi="Arial" w:cs="Arial"/>
          <w:b/>
          <w:sz w:val="22"/>
          <w:szCs w:val="22"/>
        </w:rPr>
        <w:t>bout B</w:t>
      </w:r>
      <w:r w:rsidR="009F6344" w:rsidRPr="00942937">
        <w:rPr>
          <w:rFonts w:ascii="Arial" w:hAnsi="Arial" w:cs="Arial"/>
          <w:b/>
          <w:sz w:val="22"/>
          <w:szCs w:val="22"/>
        </w:rPr>
        <w:t xml:space="preserve">olton </w:t>
      </w:r>
      <w:r w:rsidR="009F6344">
        <w:rPr>
          <w:rFonts w:ascii="Arial" w:hAnsi="Arial" w:cs="Arial"/>
          <w:b/>
          <w:sz w:val="22"/>
          <w:szCs w:val="22"/>
        </w:rPr>
        <w:t>Central Library and Museum</w:t>
      </w:r>
    </w:p>
    <w:p w14:paraId="0C1DB22F" w14:textId="6A497CEE" w:rsidR="009F6344" w:rsidRDefault="009F6344">
      <w:pPr>
        <w:pStyle w:val="DefaultText"/>
        <w:tabs>
          <w:tab w:val="left" w:pos="7380"/>
        </w:tabs>
        <w:rPr>
          <w:rFonts w:ascii="Arial" w:hAnsi="Arial" w:cs="Arial"/>
          <w:b/>
          <w:sz w:val="22"/>
          <w:szCs w:val="22"/>
        </w:rPr>
      </w:pPr>
    </w:p>
    <w:p w14:paraId="204A97B8" w14:textId="77777777" w:rsidR="009F6344" w:rsidRDefault="009F6344">
      <w:pPr>
        <w:pStyle w:val="DefaultText"/>
        <w:tabs>
          <w:tab w:val="left" w:pos="7380"/>
        </w:tabs>
        <w:rPr>
          <w:rFonts w:ascii="Arial" w:hAnsi="Arial" w:cs="Arial"/>
          <w:lang w:val="en-GB"/>
        </w:rPr>
      </w:pPr>
    </w:p>
    <w:p w14:paraId="769D3D17" w14:textId="77777777" w:rsidR="009F6344" w:rsidRDefault="009F6344" w:rsidP="009F6344">
      <w:pPr>
        <w:jc w:val="both"/>
        <w:rPr>
          <w:rFonts w:ascii="Arial" w:hAnsi="Arial" w:cs="Arial"/>
          <w:sz w:val="22"/>
          <w:szCs w:val="22"/>
        </w:rPr>
      </w:pPr>
      <w:r>
        <w:rPr>
          <w:rFonts w:ascii="Arial" w:hAnsi="Arial" w:cs="Arial"/>
          <w:sz w:val="22"/>
          <w:szCs w:val="22"/>
        </w:rPr>
        <w:t xml:space="preserve">Bolton Central Library and Museum </w:t>
      </w:r>
      <w:proofErr w:type="gramStart"/>
      <w:r>
        <w:rPr>
          <w:rFonts w:ascii="Arial" w:hAnsi="Arial" w:cs="Arial"/>
          <w:sz w:val="22"/>
          <w:szCs w:val="22"/>
        </w:rPr>
        <w:t>is located in</w:t>
      </w:r>
      <w:proofErr w:type="gramEnd"/>
      <w:r>
        <w:rPr>
          <w:rFonts w:ascii="Arial" w:hAnsi="Arial" w:cs="Arial"/>
          <w:sz w:val="22"/>
          <w:szCs w:val="22"/>
        </w:rPr>
        <w:t xml:space="preserve"> the heart of Bolton Town Centre. </w:t>
      </w:r>
      <w:r w:rsidRPr="0032006F">
        <w:rPr>
          <w:rFonts w:ascii="Arial" w:hAnsi="Arial" w:cs="Arial"/>
          <w:sz w:val="22"/>
          <w:szCs w:val="22"/>
        </w:rPr>
        <w:t xml:space="preserve">The pre pandemic visitor figures to the Library and Museum were </w:t>
      </w:r>
      <w:r>
        <w:rPr>
          <w:rFonts w:ascii="Arial" w:hAnsi="Arial" w:cs="Arial"/>
          <w:sz w:val="22"/>
          <w:szCs w:val="22"/>
        </w:rPr>
        <w:t>772,445</w:t>
      </w:r>
      <w:r w:rsidRPr="0032006F">
        <w:rPr>
          <w:rFonts w:ascii="Arial" w:hAnsi="Arial" w:cs="Arial"/>
          <w:sz w:val="22"/>
          <w:szCs w:val="22"/>
        </w:rPr>
        <w:t xml:space="preserve"> in 2019/20. Year to date for 2022/23</w:t>
      </w:r>
      <w:r>
        <w:rPr>
          <w:rFonts w:ascii="Arial" w:hAnsi="Arial" w:cs="Arial"/>
          <w:sz w:val="22"/>
          <w:szCs w:val="22"/>
        </w:rPr>
        <w:t>, and including partial closure for redevelopment,</w:t>
      </w:r>
      <w:r w:rsidRPr="0032006F">
        <w:rPr>
          <w:rFonts w:ascii="Arial" w:hAnsi="Arial" w:cs="Arial"/>
          <w:sz w:val="22"/>
          <w:szCs w:val="22"/>
        </w:rPr>
        <w:t xml:space="preserve"> </w:t>
      </w:r>
      <w:r>
        <w:rPr>
          <w:rFonts w:ascii="Arial" w:hAnsi="Arial" w:cs="Arial"/>
          <w:sz w:val="22"/>
          <w:szCs w:val="22"/>
        </w:rPr>
        <w:t xml:space="preserve">(April- Dec) </w:t>
      </w:r>
      <w:r w:rsidRPr="0032006F">
        <w:rPr>
          <w:rFonts w:ascii="Arial" w:hAnsi="Arial" w:cs="Arial"/>
          <w:sz w:val="22"/>
          <w:szCs w:val="22"/>
        </w:rPr>
        <w:t xml:space="preserve">the visitor figures stand at </w:t>
      </w:r>
      <w:r>
        <w:rPr>
          <w:rFonts w:ascii="Arial" w:hAnsi="Arial" w:cs="Arial"/>
          <w:sz w:val="22"/>
          <w:szCs w:val="22"/>
        </w:rPr>
        <w:t xml:space="preserve">466,156. </w:t>
      </w:r>
    </w:p>
    <w:p w14:paraId="093DA168" w14:textId="77777777" w:rsidR="009F6344" w:rsidRDefault="009F6344" w:rsidP="009F6344">
      <w:pPr>
        <w:jc w:val="both"/>
        <w:rPr>
          <w:rFonts w:ascii="Arial" w:hAnsi="Arial" w:cs="Arial"/>
          <w:sz w:val="22"/>
          <w:szCs w:val="22"/>
        </w:rPr>
      </w:pPr>
    </w:p>
    <w:p w14:paraId="1C65C49C" w14:textId="77777777" w:rsidR="009F6344" w:rsidRDefault="009F6344" w:rsidP="009F6344">
      <w:pPr>
        <w:jc w:val="both"/>
        <w:rPr>
          <w:rFonts w:ascii="Arial" w:hAnsi="Arial" w:cs="Arial"/>
          <w:sz w:val="22"/>
          <w:szCs w:val="22"/>
        </w:rPr>
      </w:pPr>
      <w:r>
        <w:rPr>
          <w:rFonts w:ascii="Arial" w:hAnsi="Arial" w:cs="Arial"/>
          <w:sz w:val="22"/>
          <w:szCs w:val="22"/>
        </w:rPr>
        <w:t xml:space="preserve">As well as a bustling library space offering book borrowing, digital access and </w:t>
      </w:r>
      <w:proofErr w:type="gramStart"/>
      <w:r>
        <w:rPr>
          <w:rFonts w:ascii="Arial" w:hAnsi="Arial" w:cs="Arial"/>
          <w:sz w:val="22"/>
          <w:szCs w:val="22"/>
        </w:rPr>
        <w:t>work space</w:t>
      </w:r>
      <w:proofErr w:type="gramEnd"/>
      <w:r>
        <w:rPr>
          <w:rFonts w:ascii="Arial" w:hAnsi="Arial" w:cs="Arial"/>
          <w:sz w:val="22"/>
          <w:szCs w:val="22"/>
        </w:rPr>
        <w:t xml:space="preserve">, the building also comprises gallery spaces housing a world class Ancient Egyptian collections and the awe inspiring full scale replica of the tomb of Thutmose III. </w:t>
      </w:r>
    </w:p>
    <w:p w14:paraId="0734667F" w14:textId="77777777" w:rsidR="009F6344" w:rsidRDefault="009F6344" w:rsidP="009F6344">
      <w:pPr>
        <w:jc w:val="both"/>
        <w:rPr>
          <w:rFonts w:ascii="Arial" w:hAnsi="Arial" w:cs="Arial"/>
          <w:sz w:val="22"/>
          <w:szCs w:val="22"/>
        </w:rPr>
      </w:pPr>
    </w:p>
    <w:p w14:paraId="004CD71B" w14:textId="77777777" w:rsidR="009F6344" w:rsidRDefault="009F6344" w:rsidP="009F6344">
      <w:pPr>
        <w:jc w:val="both"/>
        <w:rPr>
          <w:rFonts w:ascii="Arial" w:hAnsi="Arial" w:cs="Arial"/>
          <w:sz w:val="22"/>
          <w:szCs w:val="22"/>
        </w:rPr>
      </w:pPr>
      <w:r>
        <w:rPr>
          <w:rFonts w:ascii="Arial" w:hAnsi="Arial" w:cs="Arial"/>
          <w:sz w:val="22"/>
          <w:szCs w:val="22"/>
        </w:rPr>
        <w:t xml:space="preserve">Original to the building, the Central Library and Museum is also home to </w:t>
      </w:r>
      <w:r w:rsidRPr="0032006F">
        <w:rPr>
          <w:rFonts w:ascii="Arial" w:hAnsi="Arial" w:cs="Arial"/>
          <w:sz w:val="22"/>
          <w:szCs w:val="22"/>
        </w:rPr>
        <w:t>Bolton’s Aquarium</w:t>
      </w:r>
      <w:r>
        <w:rPr>
          <w:rFonts w:ascii="Arial" w:hAnsi="Arial" w:cs="Arial"/>
          <w:sz w:val="22"/>
          <w:szCs w:val="22"/>
        </w:rPr>
        <w:t xml:space="preserve">, </w:t>
      </w:r>
      <w:r w:rsidRPr="0032006F">
        <w:rPr>
          <w:rFonts w:ascii="Arial" w:hAnsi="Arial" w:cs="Arial"/>
          <w:sz w:val="22"/>
          <w:szCs w:val="22"/>
        </w:rPr>
        <w:t xml:space="preserve">one of its kind in Greater Manchester; it has a stunning display of freshwater fish from all over the world. </w:t>
      </w:r>
    </w:p>
    <w:p w14:paraId="1EE4C66E" w14:textId="77777777" w:rsidR="009F6344" w:rsidRDefault="009F6344" w:rsidP="009F6344">
      <w:pPr>
        <w:jc w:val="both"/>
        <w:rPr>
          <w:rFonts w:ascii="Arial" w:hAnsi="Arial" w:cs="Arial"/>
          <w:sz w:val="22"/>
          <w:szCs w:val="22"/>
        </w:rPr>
      </w:pPr>
    </w:p>
    <w:p w14:paraId="499D3677" w14:textId="77777777" w:rsidR="009F6344" w:rsidRDefault="009F6344" w:rsidP="009F6344">
      <w:pPr>
        <w:jc w:val="both"/>
        <w:rPr>
          <w:rFonts w:ascii="Arial" w:hAnsi="Arial" w:cs="Arial"/>
          <w:sz w:val="22"/>
          <w:szCs w:val="22"/>
        </w:rPr>
      </w:pPr>
      <w:r>
        <w:rPr>
          <w:rFonts w:ascii="Arial" w:hAnsi="Arial" w:cs="Arial"/>
          <w:sz w:val="22"/>
          <w:szCs w:val="22"/>
        </w:rPr>
        <w:t xml:space="preserve">Bolton Central Library and Museum delivers a full programme of events and activities, from regular activities such as parent and baby groups, author events and book groups to large scale exhibitions with associated family activities such as the upcoming Lowry’s Going to the Match exhibitions and Robots for TV and Film. </w:t>
      </w:r>
    </w:p>
    <w:p w14:paraId="2F3F468D" w14:textId="77777777" w:rsidR="009F6344" w:rsidRDefault="009F6344" w:rsidP="009F6344">
      <w:pPr>
        <w:jc w:val="both"/>
        <w:rPr>
          <w:rFonts w:ascii="Arial" w:hAnsi="Arial" w:cs="Arial"/>
          <w:sz w:val="22"/>
          <w:szCs w:val="22"/>
        </w:rPr>
      </w:pPr>
    </w:p>
    <w:p w14:paraId="29826877" w14:textId="6C26CE9A" w:rsidR="009F6344" w:rsidRPr="0032006F" w:rsidRDefault="009F6344" w:rsidP="009F6344">
      <w:pPr>
        <w:jc w:val="both"/>
        <w:rPr>
          <w:rFonts w:ascii="Arial" w:hAnsi="Arial" w:cs="Arial"/>
          <w:sz w:val="22"/>
          <w:szCs w:val="22"/>
        </w:rPr>
      </w:pPr>
      <w:r>
        <w:rPr>
          <w:rFonts w:ascii="Arial" w:hAnsi="Arial" w:cs="Arial"/>
          <w:sz w:val="22"/>
          <w:szCs w:val="22"/>
        </w:rPr>
        <w:t>The refurbished Central Library and Museum will provide a flexible</w:t>
      </w:r>
      <w:r w:rsidRPr="0032006F">
        <w:rPr>
          <w:rFonts w:ascii="Arial" w:hAnsi="Arial" w:cs="Arial"/>
          <w:sz w:val="22"/>
          <w:szCs w:val="22"/>
        </w:rPr>
        <w:t xml:space="preserve"> library plaza space provid</w:t>
      </w:r>
      <w:r>
        <w:rPr>
          <w:rFonts w:ascii="Arial" w:hAnsi="Arial" w:cs="Arial"/>
          <w:sz w:val="22"/>
          <w:szCs w:val="22"/>
        </w:rPr>
        <w:t>ing</w:t>
      </w:r>
      <w:r w:rsidRPr="0032006F">
        <w:rPr>
          <w:rFonts w:ascii="Arial" w:hAnsi="Arial" w:cs="Arial"/>
          <w:sz w:val="22"/>
          <w:szCs w:val="22"/>
        </w:rPr>
        <w:t xml:space="preserve"> event opportunities for a wide variety of organisations and companies to use it for performances, author events and storytelling.</w:t>
      </w:r>
      <w:r w:rsidR="009021CC">
        <w:rPr>
          <w:rFonts w:ascii="Arial" w:hAnsi="Arial" w:cs="Arial"/>
          <w:sz w:val="22"/>
          <w:szCs w:val="22"/>
        </w:rPr>
        <w:t xml:space="preserve">  </w:t>
      </w:r>
    </w:p>
    <w:p w14:paraId="0AEE5D86" w14:textId="77777777" w:rsidR="009F6344" w:rsidRPr="0032006F" w:rsidRDefault="009F6344" w:rsidP="009F6344">
      <w:pPr>
        <w:jc w:val="both"/>
        <w:rPr>
          <w:rFonts w:ascii="Arial" w:hAnsi="Arial" w:cs="Arial"/>
          <w:sz w:val="22"/>
          <w:szCs w:val="22"/>
        </w:rPr>
      </w:pPr>
    </w:p>
    <w:p w14:paraId="75868B4F" w14:textId="77777777" w:rsidR="009F6344" w:rsidRPr="0032006F" w:rsidRDefault="009F6344" w:rsidP="009F6344">
      <w:pPr>
        <w:jc w:val="both"/>
        <w:rPr>
          <w:rFonts w:ascii="Arial" w:hAnsi="Arial" w:cs="Arial"/>
          <w:sz w:val="22"/>
          <w:szCs w:val="22"/>
        </w:rPr>
      </w:pPr>
      <w:r w:rsidRPr="0032006F">
        <w:rPr>
          <w:rFonts w:ascii="Arial" w:hAnsi="Arial" w:cs="Arial"/>
          <w:sz w:val="22"/>
          <w:szCs w:val="22"/>
        </w:rPr>
        <w:t xml:space="preserve">In the new children and young people’s library space a full programme of activities and events will take place for them and their families. </w:t>
      </w:r>
    </w:p>
    <w:p w14:paraId="459B474A" w14:textId="77777777" w:rsidR="009F6344" w:rsidRPr="0032006F" w:rsidRDefault="009F6344" w:rsidP="009F6344">
      <w:pPr>
        <w:jc w:val="both"/>
        <w:rPr>
          <w:rFonts w:ascii="Arial" w:hAnsi="Arial" w:cs="Arial"/>
          <w:sz w:val="22"/>
          <w:szCs w:val="22"/>
        </w:rPr>
      </w:pPr>
    </w:p>
    <w:p w14:paraId="710AC9CE" w14:textId="4919A7C1" w:rsidR="009F6344" w:rsidRDefault="009F6344" w:rsidP="009F6344">
      <w:pPr>
        <w:jc w:val="both"/>
        <w:rPr>
          <w:rFonts w:ascii="Arial" w:hAnsi="Arial" w:cs="Arial"/>
          <w:sz w:val="22"/>
          <w:szCs w:val="22"/>
        </w:rPr>
      </w:pPr>
      <w:r w:rsidRPr="0032006F">
        <w:rPr>
          <w:rFonts w:ascii="Arial" w:hAnsi="Arial" w:cs="Arial"/>
          <w:sz w:val="22"/>
          <w:szCs w:val="22"/>
        </w:rPr>
        <w:lastRenderedPageBreak/>
        <w:t>The refurbishment will make Bolton Central Library, Museum and Aquarium a fantastic place to visit and inspiration for all.</w:t>
      </w:r>
    </w:p>
    <w:p w14:paraId="7845804F" w14:textId="79AD8F22" w:rsidR="009F6344" w:rsidRDefault="009F6344" w:rsidP="009F6344">
      <w:pPr>
        <w:jc w:val="both"/>
        <w:rPr>
          <w:rFonts w:ascii="Arial" w:hAnsi="Arial" w:cs="Arial"/>
          <w:sz w:val="22"/>
          <w:szCs w:val="22"/>
        </w:rPr>
      </w:pPr>
    </w:p>
    <w:p w14:paraId="1259057D" w14:textId="4262D8E2" w:rsidR="009021CC" w:rsidRDefault="009021CC" w:rsidP="009F6344">
      <w:pPr>
        <w:jc w:val="both"/>
        <w:rPr>
          <w:rFonts w:ascii="Arial" w:hAnsi="Arial" w:cs="Arial"/>
          <w:sz w:val="22"/>
          <w:szCs w:val="22"/>
        </w:rPr>
      </w:pPr>
    </w:p>
    <w:p w14:paraId="65271AF5" w14:textId="28422670" w:rsidR="009021CC" w:rsidRDefault="009021CC" w:rsidP="009F6344">
      <w:pPr>
        <w:jc w:val="both"/>
        <w:rPr>
          <w:rFonts w:ascii="Arial" w:hAnsi="Arial" w:cs="Arial"/>
          <w:sz w:val="22"/>
          <w:szCs w:val="22"/>
        </w:rPr>
      </w:pPr>
    </w:p>
    <w:p w14:paraId="0CC94CB7" w14:textId="2190BA89" w:rsidR="009021CC" w:rsidRDefault="009021CC" w:rsidP="009F6344">
      <w:pPr>
        <w:jc w:val="both"/>
        <w:rPr>
          <w:rFonts w:ascii="Arial" w:hAnsi="Arial" w:cs="Arial"/>
          <w:sz w:val="22"/>
          <w:szCs w:val="22"/>
        </w:rPr>
      </w:pPr>
    </w:p>
    <w:p w14:paraId="4850DA22" w14:textId="60CD2550" w:rsidR="009021CC" w:rsidRDefault="009021CC" w:rsidP="009F6344">
      <w:pPr>
        <w:jc w:val="both"/>
        <w:rPr>
          <w:rFonts w:ascii="Arial" w:hAnsi="Arial" w:cs="Arial"/>
          <w:sz w:val="22"/>
          <w:szCs w:val="22"/>
        </w:rPr>
      </w:pPr>
    </w:p>
    <w:p w14:paraId="391D5B89" w14:textId="364D58B5" w:rsidR="009021CC" w:rsidRDefault="009021CC" w:rsidP="009F6344">
      <w:pPr>
        <w:jc w:val="both"/>
        <w:rPr>
          <w:rFonts w:ascii="Arial" w:hAnsi="Arial" w:cs="Arial"/>
          <w:sz w:val="22"/>
          <w:szCs w:val="22"/>
        </w:rPr>
      </w:pPr>
    </w:p>
    <w:p w14:paraId="5050EB99" w14:textId="4B6B303C" w:rsidR="009021CC" w:rsidRDefault="009021CC" w:rsidP="009F6344">
      <w:pPr>
        <w:jc w:val="both"/>
        <w:rPr>
          <w:rFonts w:ascii="Arial" w:hAnsi="Arial" w:cs="Arial"/>
          <w:sz w:val="22"/>
          <w:szCs w:val="22"/>
        </w:rPr>
      </w:pPr>
    </w:p>
    <w:p w14:paraId="6A265DF6" w14:textId="5CEFA359" w:rsidR="009021CC" w:rsidRDefault="009021CC" w:rsidP="009F6344">
      <w:pPr>
        <w:jc w:val="both"/>
        <w:rPr>
          <w:rFonts w:ascii="Arial" w:hAnsi="Arial" w:cs="Arial"/>
          <w:sz w:val="22"/>
          <w:szCs w:val="22"/>
        </w:rPr>
      </w:pPr>
    </w:p>
    <w:p w14:paraId="705A6645" w14:textId="57125635" w:rsidR="009021CC" w:rsidRDefault="009021CC" w:rsidP="009F6344">
      <w:pPr>
        <w:jc w:val="both"/>
        <w:rPr>
          <w:rFonts w:ascii="Arial" w:hAnsi="Arial" w:cs="Arial"/>
          <w:sz w:val="22"/>
          <w:szCs w:val="22"/>
        </w:rPr>
      </w:pPr>
    </w:p>
    <w:p w14:paraId="758213E1" w14:textId="1A419CC5" w:rsidR="009021CC" w:rsidRDefault="009021CC" w:rsidP="009F6344">
      <w:pPr>
        <w:jc w:val="both"/>
        <w:rPr>
          <w:rFonts w:ascii="Arial" w:hAnsi="Arial" w:cs="Arial"/>
          <w:sz w:val="22"/>
          <w:szCs w:val="22"/>
        </w:rPr>
      </w:pPr>
    </w:p>
    <w:p w14:paraId="6227F91F" w14:textId="328D0602" w:rsidR="009021CC" w:rsidRDefault="009021CC" w:rsidP="009F6344">
      <w:pPr>
        <w:jc w:val="both"/>
        <w:rPr>
          <w:rFonts w:ascii="Arial" w:hAnsi="Arial" w:cs="Arial"/>
          <w:sz w:val="22"/>
          <w:szCs w:val="22"/>
        </w:rPr>
      </w:pPr>
    </w:p>
    <w:p w14:paraId="672C5C35" w14:textId="2BDA4328" w:rsidR="009021CC" w:rsidRDefault="009021CC" w:rsidP="009F6344">
      <w:pPr>
        <w:jc w:val="both"/>
        <w:rPr>
          <w:rFonts w:ascii="Arial" w:hAnsi="Arial" w:cs="Arial"/>
          <w:sz w:val="22"/>
          <w:szCs w:val="22"/>
        </w:rPr>
      </w:pPr>
    </w:p>
    <w:p w14:paraId="6F4F3091" w14:textId="4C071F1D" w:rsidR="009021CC" w:rsidRDefault="009021CC" w:rsidP="009F6344">
      <w:pPr>
        <w:jc w:val="both"/>
        <w:rPr>
          <w:rFonts w:ascii="Arial" w:hAnsi="Arial" w:cs="Arial"/>
          <w:sz w:val="22"/>
          <w:szCs w:val="22"/>
        </w:rPr>
      </w:pPr>
    </w:p>
    <w:p w14:paraId="48417FDD" w14:textId="13D32372" w:rsidR="009021CC" w:rsidRDefault="009021CC" w:rsidP="009F6344">
      <w:pPr>
        <w:jc w:val="both"/>
        <w:rPr>
          <w:rFonts w:ascii="Arial" w:hAnsi="Arial" w:cs="Arial"/>
          <w:sz w:val="22"/>
          <w:szCs w:val="22"/>
        </w:rPr>
      </w:pPr>
    </w:p>
    <w:p w14:paraId="26037DF2" w14:textId="6F0362DC" w:rsidR="009021CC" w:rsidRDefault="009021CC" w:rsidP="009F6344">
      <w:pPr>
        <w:jc w:val="both"/>
        <w:rPr>
          <w:rFonts w:ascii="Arial" w:hAnsi="Arial" w:cs="Arial"/>
          <w:sz w:val="22"/>
          <w:szCs w:val="22"/>
        </w:rPr>
      </w:pPr>
    </w:p>
    <w:p w14:paraId="6FF489BB" w14:textId="1354B5DC" w:rsidR="009021CC" w:rsidRDefault="009021CC" w:rsidP="009F6344">
      <w:pPr>
        <w:jc w:val="both"/>
        <w:rPr>
          <w:rFonts w:ascii="Arial" w:hAnsi="Arial" w:cs="Arial"/>
          <w:sz w:val="22"/>
          <w:szCs w:val="22"/>
        </w:rPr>
      </w:pPr>
    </w:p>
    <w:p w14:paraId="33D17431" w14:textId="05634948" w:rsidR="009021CC" w:rsidRDefault="009021CC" w:rsidP="009F6344">
      <w:pPr>
        <w:jc w:val="both"/>
        <w:rPr>
          <w:rFonts w:ascii="Arial" w:hAnsi="Arial" w:cs="Arial"/>
          <w:sz w:val="22"/>
          <w:szCs w:val="22"/>
        </w:rPr>
      </w:pPr>
    </w:p>
    <w:p w14:paraId="4CFEFB97" w14:textId="6D069EAD" w:rsidR="009021CC" w:rsidRDefault="009021CC" w:rsidP="009F6344">
      <w:pPr>
        <w:jc w:val="both"/>
        <w:rPr>
          <w:rFonts w:ascii="Arial" w:hAnsi="Arial" w:cs="Arial"/>
          <w:sz w:val="22"/>
          <w:szCs w:val="22"/>
        </w:rPr>
      </w:pPr>
    </w:p>
    <w:p w14:paraId="32025659" w14:textId="1EB765C8" w:rsidR="009021CC" w:rsidRDefault="009021CC" w:rsidP="009F6344">
      <w:pPr>
        <w:jc w:val="both"/>
        <w:rPr>
          <w:rFonts w:ascii="Arial" w:hAnsi="Arial" w:cs="Arial"/>
          <w:sz w:val="22"/>
          <w:szCs w:val="22"/>
        </w:rPr>
      </w:pPr>
    </w:p>
    <w:p w14:paraId="7CC86E23" w14:textId="303635AB" w:rsidR="009021CC" w:rsidRDefault="009021CC" w:rsidP="009F6344">
      <w:pPr>
        <w:jc w:val="both"/>
        <w:rPr>
          <w:rFonts w:ascii="Arial" w:hAnsi="Arial" w:cs="Arial"/>
          <w:sz w:val="22"/>
          <w:szCs w:val="22"/>
        </w:rPr>
      </w:pPr>
    </w:p>
    <w:p w14:paraId="2AB5ABD4" w14:textId="168D9B2A" w:rsidR="009021CC" w:rsidRDefault="009021CC" w:rsidP="009F6344">
      <w:pPr>
        <w:jc w:val="both"/>
        <w:rPr>
          <w:rFonts w:ascii="Arial" w:hAnsi="Arial" w:cs="Arial"/>
          <w:sz w:val="22"/>
          <w:szCs w:val="22"/>
        </w:rPr>
      </w:pPr>
    </w:p>
    <w:p w14:paraId="5186681C" w14:textId="2C54C973" w:rsidR="009021CC" w:rsidRDefault="009021CC" w:rsidP="009F6344">
      <w:pPr>
        <w:jc w:val="both"/>
        <w:rPr>
          <w:rFonts w:ascii="Arial" w:hAnsi="Arial" w:cs="Arial"/>
          <w:sz w:val="22"/>
          <w:szCs w:val="22"/>
        </w:rPr>
      </w:pPr>
    </w:p>
    <w:p w14:paraId="4BC0FAFF" w14:textId="4569E7A5" w:rsidR="009021CC" w:rsidRDefault="009021CC" w:rsidP="009F6344">
      <w:pPr>
        <w:jc w:val="both"/>
        <w:rPr>
          <w:rFonts w:ascii="Arial" w:hAnsi="Arial" w:cs="Arial"/>
          <w:sz w:val="22"/>
          <w:szCs w:val="22"/>
        </w:rPr>
      </w:pPr>
    </w:p>
    <w:p w14:paraId="0AE88B12" w14:textId="162BFB1F" w:rsidR="009021CC" w:rsidRDefault="009021CC" w:rsidP="009F6344">
      <w:pPr>
        <w:jc w:val="both"/>
        <w:rPr>
          <w:rFonts w:ascii="Arial" w:hAnsi="Arial" w:cs="Arial"/>
          <w:sz w:val="22"/>
          <w:szCs w:val="22"/>
        </w:rPr>
      </w:pPr>
    </w:p>
    <w:p w14:paraId="304D95FA" w14:textId="2B7F56C3" w:rsidR="009021CC" w:rsidRDefault="009021CC" w:rsidP="009F6344">
      <w:pPr>
        <w:jc w:val="both"/>
        <w:rPr>
          <w:rFonts w:ascii="Arial" w:hAnsi="Arial" w:cs="Arial"/>
          <w:sz w:val="22"/>
          <w:szCs w:val="22"/>
        </w:rPr>
      </w:pPr>
    </w:p>
    <w:p w14:paraId="4F30407E" w14:textId="092710D2" w:rsidR="009021CC" w:rsidRDefault="009021CC" w:rsidP="009F6344">
      <w:pPr>
        <w:jc w:val="both"/>
        <w:rPr>
          <w:rFonts w:ascii="Arial" w:hAnsi="Arial" w:cs="Arial"/>
          <w:sz w:val="22"/>
          <w:szCs w:val="22"/>
        </w:rPr>
      </w:pPr>
    </w:p>
    <w:p w14:paraId="3ABD031C" w14:textId="002D1335" w:rsidR="009021CC" w:rsidRDefault="009021CC" w:rsidP="009F6344">
      <w:pPr>
        <w:jc w:val="both"/>
        <w:rPr>
          <w:rFonts w:ascii="Arial" w:hAnsi="Arial" w:cs="Arial"/>
          <w:sz w:val="22"/>
          <w:szCs w:val="22"/>
        </w:rPr>
      </w:pPr>
    </w:p>
    <w:p w14:paraId="5C46770C" w14:textId="1651FA4E" w:rsidR="009021CC" w:rsidRDefault="009021CC" w:rsidP="009F6344">
      <w:pPr>
        <w:jc w:val="both"/>
        <w:rPr>
          <w:rFonts w:ascii="Arial" w:hAnsi="Arial" w:cs="Arial"/>
          <w:sz w:val="22"/>
          <w:szCs w:val="22"/>
        </w:rPr>
      </w:pPr>
    </w:p>
    <w:p w14:paraId="61FC3642" w14:textId="23BA7D76" w:rsidR="009021CC" w:rsidRDefault="009021CC" w:rsidP="009F6344">
      <w:pPr>
        <w:jc w:val="both"/>
        <w:rPr>
          <w:rFonts w:ascii="Arial" w:hAnsi="Arial" w:cs="Arial"/>
          <w:sz w:val="22"/>
          <w:szCs w:val="22"/>
        </w:rPr>
      </w:pPr>
    </w:p>
    <w:p w14:paraId="446BD888" w14:textId="785EA9E0" w:rsidR="009021CC" w:rsidRDefault="009021CC" w:rsidP="009F6344">
      <w:pPr>
        <w:jc w:val="both"/>
        <w:rPr>
          <w:rFonts w:ascii="Arial" w:hAnsi="Arial" w:cs="Arial"/>
          <w:sz w:val="22"/>
          <w:szCs w:val="22"/>
        </w:rPr>
      </w:pPr>
    </w:p>
    <w:p w14:paraId="62A7F9B9" w14:textId="61241814" w:rsidR="009021CC" w:rsidRDefault="009021CC" w:rsidP="009F6344">
      <w:pPr>
        <w:jc w:val="both"/>
        <w:rPr>
          <w:rFonts w:ascii="Arial" w:hAnsi="Arial" w:cs="Arial"/>
          <w:sz w:val="22"/>
          <w:szCs w:val="22"/>
        </w:rPr>
      </w:pPr>
    </w:p>
    <w:p w14:paraId="40BCAA5B" w14:textId="20E03EE6" w:rsidR="009021CC" w:rsidRDefault="009021CC" w:rsidP="009F6344">
      <w:pPr>
        <w:jc w:val="both"/>
        <w:rPr>
          <w:rFonts w:ascii="Arial" w:hAnsi="Arial" w:cs="Arial"/>
          <w:sz w:val="22"/>
          <w:szCs w:val="22"/>
        </w:rPr>
      </w:pPr>
    </w:p>
    <w:p w14:paraId="55D9CF3A" w14:textId="1FEFBD76" w:rsidR="009021CC" w:rsidRDefault="009021CC" w:rsidP="009F6344">
      <w:pPr>
        <w:jc w:val="both"/>
        <w:rPr>
          <w:rFonts w:ascii="Arial" w:hAnsi="Arial" w:cs="Arial"/>
          <w:sz w:val="22"/>
          <w:szCs w:val="22"/>
        </w:rPr>
      </w:pPr>
    </w:p>
    <w:p w14:paraId="4B442618" w14:textId="10763279" w:rsidR="009021CC" w:rsidRDefault="009021CC" w:rsidP="009F6344">
      <w:pPr>
        <w:jc w:val="both"/>
        <w:rPr>
          <w:rFonts w:ascii="Arial" w:hAnsi="Arial" w:cs="Arial"/>
          <w:sz w:val="22"/>
          <w:szCs w:val="22"/>
        </w:rPr>
      </w:pPr>
    </w:p>
    <w:p w14:paraId="217B17F0" w14:textId="0A520CB6" w:rsidR="009021CC" w:rsidRDefault="009021CC" w:rsidP="009F6344">
      <w:pPr>
        <w:jc w:val="both"/>
        <w:rPr>
          <w:rFonts w:ascii="Arial" w:hAnsi="Arial" w:cs="Arial"/>
          <w:sz w:val="22"/>
          <w:szCs w:val="22"/>
        </w:rPr>
      </w:pPr>
    </w:p>
    <w:p w14:paraId="08BE5047" w14:textId="081A6314" w:rsidR="009021CC" w:rsidRDefault="009021CC" w:rsidP="009F6344">
      <w:pPr>
        <w:jc w:val="both"/>
        <w:rPr>
          <w:rFonts w:ascii="Arial" w:hAnsi="Arial" w:cs="Arial"/>
          <w:sz w:val="22"/>
          <w:szCs w:val="22"/>
        </w:rPr>
      </w:pPr>
    </w:p>
    <w:p w14:paraId="77579AFA" w14:textId="76E1692B" w:rsidR="009021CC" w:rsidRDefault="009021CC" w:rsidP="009F6344">
      <w:pPr>
        <w:jc w:val="both"/>
        <w:rPr>
          <w:rFonts w:ascii="Arial" w:hAnsi="Arial" w:cs="Arial"/>
          <w:sz w:val="22"/>
          <w:szCs w:val="22"/>
        </w:rPr>
      </w:pPr>
    </w:p>
    <w:p w14:paraId="408C9CAB" w14:textId="6D63244F" w:rsidR="009021CC" w:rsidRDefault="009021CC" w:rsidP="009F6344">
      <w:pPr>
        <w:jc w:val="both"/>
        <w:rPr>
          <w:rFonts w:ascii="Arial" w:hAnsi="Arial" w:cs="Arial"/>
          <w:sz w:val="22"/>
          <w:szCs w:val="22"/>
        </w:rPr>
      </w:pPr>
    </w:p>
    <w:p w14:paraId="0F74E2E3" w14:textId="1230DF6E" w:rsidR="009021CC" w:rsidRDefault="009021CC" w:rsidP="009F6344">
      <w:pPr>
        <w:jc w:val="both"/>
        <w:rPr>
          <w:rFonts w:ascii="Arial" w:hAnsi="Arial" w:cs="Arial"/>
          <w:sz w:val="22"/>
          <w:szCs w:val="22"/>
        </w:rPr>
      </w:pPr>
    </w:p>
    <w:p w14:paraId="77F844F1" w14:textId="0A79C46B" w:rsidR="009021CC" w:rsidRDefault="009021CC" w:rsidP="009F6344">
      <w:pPr>
        <w:jc w:val="both"/>
        <w:rPr>
          <w:rFonts w:ascii="Arial" w:hAnsi="Arial" w:cs="Arial"/>
          <w:sz w:val="22"/>
          <w:szCs w:val="22"/>
        </w:rPr>
      </w:pPr>
    </w:p>
    <w:p w14:paraId="7C7101E0" w14:textId="1661F9BF" w:rsidR="009021CC" w:rsidRDefault="009021CC" w:rsidP="009F6344">
      <w:pPr>
        <w:jc w:val="both"/>
        <w:rPr>
          <w:rFonts w:ascii="Arial" w:hAnsi="Arial" w:cs="Arial"/>
          <w:sz w:val="22"/>
          <w:szCs w:val="22"/>
        </w:rPr>
      </w:pPr>
    </w:p>
    <w:p w14:paraId="47B6C22B" w14:textId="4943C4C9" w:rsidR="009021CC" w:rsidRDefault="009021CC" w:rsidP="009F6344">
      <w:pPr>
        <w:jc w:val="both"/>
        <w:rPr>
          <w:rFonts w:ascii="Arial" w:hAnsi="Arial" w:cs="Arial"/>
          <w:sz w:val="22"/>
          <w:szCs w:val="22"/>
        </w:rPr>
      </w:pPr>
    </w:p>
    <w:p w14:paraId="47E132B4" w14:textId="2562FB82" w:rsidR="009021CC" w:rsidRDefault="009021CC" w:rsidP="009F6344">
      <w:pPr>
        <w:jc w:val="both"/>
        <w:rPr>
          <w:rFonts w:ascii="Arial" w:hAnsi="Arial" w:cs="Arial"/>
          <w:sz w:val="22"/>
          <w:szCs w:val="22"/>
        </w:rPr>
      </w:pPr>
    </w:p>
    <w:p w14:paraId="61577514" w14:textId="73336BB6" w:rsidR="009021CC" w:rsidRDefault="009021CC" w:rsidP="009F6344">
      <w:pPr>
        <w:jc w:val="both"/>
        <w:rPr>
          <w:rFonts w:ascii="Arial" w:hAnsi="Arial" w:cs="Arial"/>
          <w:sz w:val="22"/>
          <w:szCs w:val="22"/>
        </w:rPr>
      </w:pPr>
    </w:p>
    <w:p w14:paraId="16B81117" w14:textId="2E746F75" w:rsidR="009021CC" w:rsidRDefault="009021CC" w:rsidP="009F6344">
      <w:pPr>
        <w:jc w:val="both"/>
        <w:rPr>
          <w:rFonts w:ascii="Arial" w:hAnsi="Arial" w:cs="Arial"/>
          <w:sz w:val="22"/>
          <w:szCs w:val="22"/>
        </w:rPr>
      </w:pPr>
    </w:p>
    <w:p w14:paraId="43E495A6" w14:textId="334DD959" w:rsidR="009021CC" w:rsidRDefault="009021CC" w:rsidP="009F6344">
      <w:pPr>
        <w:jc w:val="both"/>
        <w:rPr>
          <w:rFonts w:ascii="Arial" w:hAnsi="Arial" w:cs="Arial"/>
          <w:sz w:val="22"/>
          <w:szCs w:val="22"/>
        </w:rPr>
      </w:pPr>
    </w:p>
    <w:p w14:paraId="4C97EF37" w14:textId="7BC1008C" w:rsidR="009021CC" w:rsidRDefault="009021CC" w:rsidP="009F6344">
      <w:pPr>
        <w:jc w:val="both"/>
        <w:rPr>
          <w:rFonts w:ascii="Arial" w:hAnsi="Arial" w:cs="Arial"/>
          <w:sz w:val="22"/>
          <w:szCs w:val="22"/>
        </w:rPr>
      </w:pPr>
    </w:p>
    <w:p w14:paraId="363EE675" w14:textId="261BEA0D" w:rsidR="009021CC" w:rsidRDefault="009021CC" w:rsidP="009F6344">
      <w:pPr>
        <w:jc w:val="both"/>
        <w:rPr>
          <w:rFonts w:ascii="Arial" w:hAnsi="Arial" w:cs="Arial"/>
          <w:sz w:val="22"/>
          <w:szCs w:val="22"/>
        </w:rPr>
      </w:pPr>
    </w:p>
    <w:tbl>
      <w:tblPr>
        <w:tblW w:w="9440" w:type="dxa"/>
        <w:tblLook w:val="0000" w:firstRow="0" w:lastRow="0" w:firstColumn="0" w:lastColumn="0" w:noHBand="0" w:noVBand="0"/>
      </w:tblPr>
      <w:tblGrid>
        <w:gridCol w:w="2093"/>
        <w:gridCol w:w="2977"/>
        <w:gridCol w:w="1525"/>
        <w:gridCol w:w="2845"/>
      </w:tblGrid>
      <w:tr w:rsidR="0077587E" w:rsidRPr="00721A97" w14:paraId="5C4262B8" w14:textId="77777777" w:rsidTr="00AC4390">
        <w:trPr>
          <w:cantSplit/>
          <w:trHeight w:hRule="exact" w:val="284"/>
        </w:trPr>
        <w:tc>
          <w:tcPr>
            <w:tcW w:w="2093" w:type="dxa"/>
          </w:tcPr>
          <w:p w14:paraId="7E6D97AB" w14:textId="6943845E" w:rsidR="0077587E" w:rsidRPr="0077587E" w:rsidRDefault="000144C7" w:rsidP="00AC4390">
            <w:pPr>
              <w:spacing w:line="264" w:lineRule="auto"/>
              <w:rPr>
                <w:rFonts w:ascii="Arial" w:hAnsi="Arial" w:cs="Arial"/>
                <w:sz w:val="22"/>
                <w:szCs w:val="22"/>
              </w:rPr>
            </w:pPr>
            <w:r>
              <w:rPr>
                <w:rFonts w:ascii="Arial" w:hAnsi="Arial" w:cs="Arial"/>
              </w:rPr>
              <w:br w:type="page"/>
            </w:r>
            <w:r w:rsidR="004571A6">
              <w:rPr>
                <w:rFonts w:ascii="Arial" w:hAnsi="Arial" w:cs="Arial"/>
              </w:rPr>
              <w:t>D</w:t>
            </w:r>
            <w:r w:rsidR="0077587E" w:rsidRPr="0077587E">
              <w:rPr>
                <w:rFonts w:ascii="Arial" w:hAnsi="Arial" w:cs="Arial"/>
                <w:sz w:val="22"/>
                <w:szCs w:val="22"/>
              </w:rPr>
              <w:t>ate</w:t>
            </w:r>
            <w:r w:rsidR="0077587E" w:rsidRPr="00656F39">
              <w:rPr>
                <w:rFonts w:ascii="Arial" w:hAnsi="Arial" w:cs="Arial"/>
                <w:sz w:val="22"/>
                <w:szCs w:val="22"/>
              </w:rPr>
              <w:t xml:space="preserve">: </w:t>
            </w:r>
            <w:r w:rsidR="004571A6">
              <w:rPr>
                <w:rFonts w:ascii="Arial" w:hAnsi="Arial" w:cs="Arial"/>
                <w:sz w:val="22"/>
                <w:szCs w:val="22"/>
              </w:rPr>
              <w:t>30/01/23</w:t>
            </w:r>
          </w:p>
        </w:tc>
        <w:tc>
          <w:tcPr>
            <w:tcW w:w="2977" w:type="dxa"/>
          </w:tcPr>
          <w:p w14:paraId="4D606E6F" w14:textId="77777777" w:rsidR="0077587E" w:rsidRPr="0077587E" w:rsidRDefault="0077587E" w:rsidP="007A127C">
            <w:pPr>
              <w:spacing w:line="264" w:lineRule="auto"/>
              <w:rPr>
                <w:rFonts w:ascii="Arial" w:hAnsi="Arial" w:cs="Arial"/>
                <w:sz w:val="22"/>
                <w:szCs w:val="22"/>
              </w:rPr>
            </w:pPr>
          </w:p>
        </w:tc>
        <w:tc>
          <w:tcPr>
            <w:tcW w:w="4370" w:type="dxa"/>
            <w:gridSpan w:val="2"/>
          </w:tcPr>
          <w:p w14:paraId="07798726" w14:textId="77777777" w:rsidR="0077587E" w:rsidRPr="00721A97" w:rsidRDefault="0077587E" w:rsidP="007A127C">
            <w:pPr>
              <w:spacing w:line="264" w:lineRule="auto"/>
            </w:pPr>
          </w:p>
        </w:tc>
      </w:tr>
      <w:tr w:rsidR="0077587E" w:rsidRPr="00721A97" w14:paraId="6B06ABB0" w14:textId="77777777" w:rsidTr="00AC4390">
        <w:trPr>
          <w:cantSplit/>
          <w:trHeight w:hRule="exact" w:val="292"/>
        </w:trPr>
        <w:tc>
          <w:tcPr>
            <w:tcW w:w="2093" w:type="dxa"/>
          </w:tcPr>
          <w:p w14:paraId="79D2033C" w14:textId="6150C845" w:rsidR="0077587E" w:rsidRPr="0077587E" w:rsidRDefault="0077587E" w:rsidP="007A127C">
            <w:pPr>
              <w:spacing w:line="264" w:lineRule="auto"/>
              <w:rPr>
                <w:rFonts w:ascii="Arial" w:hAnsi="Arial" w:cs="Arial"/>
                <w:sz w:val="22"/>
                <w:szCs w:val="22"/>
              </w:rPr>
            </w:pPr>
            <w:r w:rsidRPr="0077587E">
              <w:rPr>
                <w:rFonts w:ascii="Arial" w:hAnsi="Arial" w:cs="Arial"/>
                <w:sz w:val="22"/>
                <w:szCs w:val="22"/>
              </w:rPr>
              <w:t>Ref:</w:t>
            </w:r>
            <w:r w:rsidR="00AC4390">
              <w:rPr>
                <w:rFonts w:ascii="Arial" w:hAnsi="Arial" w:cs="Arial"/>
                <w:sz w:val="22"/>
                <w:szCs w:val="22"/>
              </w:rPr>
              <w:t xml:space="preserve"> </w:t>
            </w:r>
            <w:r w:rsidR="004571A6">
              <w:rPr>
                <w:rFonts w:ascii="Arial" w:hAnsi="Arial" w:cs="Arial"/>
                <w:sz w:val="22"/>
                <w:szCs w:val="22"/>
              </w:rPr>
              <w:t>LB</w:t>
            </w:r>
            <w:r w:rsidR="00921D85">
              <w:rPr>
                <w:rFonts w:ascii="Arial" w:hAnsi="Arial" w:cs="Arial"/>
                <w:sz w:val="22"/>
                <w:szCs w:val="22"/>
              </w:rPr>
              <w:t>/12170B01</w:t>
            </w:r>
          </w:p>
        </w:tc>
        <w:tc>
          <w:tcPr>
            <w:tcW w:w="2977" w:type="dxa"/>
          </w:tcPr>
          <w:p w14:paraId="08D2FF33" w14:textId="77777777" w:rsidR="0077587E" w:rsidRPr="0077587E" w:rsidRDefault="0077587E" w:rsidP="007A127C">
            <w:pPr>
              <w:spacing w:line="264" w:lineRule="auto"/>
              <w:rPr>
                <w:rFonts w:ascii="Arial" w:hAnsi="Arial" w:cs="Arial"/>
                <w:sz w:val="22"/>
                <w:szCs w:val="22"/>
              </w:rPr>
            </w:pPr>
          </w:p>
        </w:tc>
        <w:tc>
          <w:tcPr>
            <w:tcW w:w="4370" w:type="dxa"/>
            <w:gridSpan w:val="2"/>
          </w:tcPr>
          <w:p w14:paraId="2194F84F" w14:textId="77777777" w:rsidR="0077587E" w:rsidRPr="00721A97" w:rsidRDefault="0077587E" w:rsidP="007A127C">
            <w:pPr>
              <w:spacing w:line="264" w:lineRule="auto"/>
            </w:pPr>
          </w:p>
        </w:tc>
      </w:tr>
      <w:tr w:rsidR="0077587E" w:rsidRPr="00721A97" w14:paraId="7832F20F" w14:textId="77777777" w:rsidTr="00AC4390">
        <w:trPr>
          <w:cantSplit/>
          <w:trHeight w:hRule="exact" w:val="284"/>
        </w:trPr>
        <w:tc>
          <w:tcPr>
            <w:tcW w:w="2093" w:type="dxa"/>
          </w:tcPr>
          <w:p w14:paraId="79F57998" w14:textId="77777777" w:rsidR="0077587E" w:rsidRPr="00721A97" w:rsidRDefault="0077587E" w:rsidP="007A127C">
            <w:pPr>
              <w:spacing w:line="264" w:lineRule="auto"/>
            </w:pPr>
          </w:p>
        </w:tc>
        <w:tc>
          <w:tcPr>
            <w:tcW w:w="2977" w:type="dxa"/>
          </w:tcPr>
          <w:p w14:paraId="5946A365" w14:textId="77777777" w:rsidR="0077587E" w:rsidRPr="00721A97" w:rsidRDefault="0077587E" w:rsidP="007A127C">
            <w:pPr>
              <w:spacing w:line="264" w:lineRule="auto"/>
            </w:pPr>
          </w:p>
        </w:tc>
        <w:tc>
          <w:tcPr>
            <w:tcW w:w="4370" w:type="dxa"/>
            <w:gridSpan w:val="2"/>
          </w:tcPr>
          <w:p w14:paraId="05F7382E" w14:textId="77777777" w:rsidR="0077587E" w:rsidRPr="00721A97" w:rsidRDefault="0077587E" w:rsidP="007A127C">
            <w:pPr>
              <w:spacing w:line="264" w:lineRule="auto"/>
            </w:pPr>
          </w:p>
        </w:tc>
      </w:tr>
      <w:tr w:rsidR="0077587E" w:rsidRPr="00721A97" w14:paraId="0F30C0ED" w14:textId="77777777" w:rsidTr="00AC4390">
        <w:trPr>
          <w:cantSplit/>
          <w:trHeight w:val="312"/>
        </w:trPr>
        <w:tc>
          <w:tcPr>
            <w:tcW w:w="5070" w:type="dxa"/>
            <w:gridSpan w:val="2"/>
          </w:tcPr>
          <w:p w14:paraId="557D0FE0" w14:textId="77777777" w:rsidR="0077587E" w:rsidRPr="00721A97" w:rsidRDefault="0077587E" w:rsidP="007A127C">
            <w:pPr>
              <w:spacing w:line="264" w:lineRule="auto"/>
            </w:pPr>
          </w:p>
        </w:tc>
        <w:tc>
          <w:tcPr>
            <w:tcW w:w="4370" w:type="dxa"/>
            <w:gridSpan w:val="2"/>
            <w:vMerge w:val="restart"/>
          </w:tcPr>
          <w:p w14:paraId="04D8217B" w14:textId="77777777" w:rsidR="0077587E" w:rsidRPr="0077587E" w:rsidRDefault="00921D85" w:rsidP="007A127C">
            <w:pPr>
              <w:spacing w:line="288" w:lineRule="auto"/>
              <w:ind w:left="187"/>
              <w:rPr>
                <w:rFonts w:ascii="Arial" w:hAnsi="Arial" w:cs="Arial"/>
                <w:sz w:val="22"/>
                <w:szCs w:val="22"/>
              </w:rPr>
            </w:pPr>
            <w:r>
              <w:rPr>
                <w:rFonts w:ascii="Arial" w:hAnsi="Arial" w:cs="Arial"/>
                <w:sz w:val="22"/>
                <w:szCs w:val="22"/>
              </w:rPr>
              <w:t>Director of Place</w:t>
            </w:r>
          </w:p>
          <w:p w14:paraId="72892800" w14:textId="77777777" w:rsidR="0077587E" w:rsidRPr="0077587E" w:rsidRDefault="00921D85" w:rsidP="007A127C">
            <w:pPr>
              <w:spacing w:line="288" w:lineRule="auto"/>
              <w:ind w:left="187"/>
              <w:rPr>
                <w:rFonts w:ascii="Arial" w:hAnsi="Arial" w:cs="Arial"/>
                <w:sz w:val="22"/>
                <w:szCs w:val="22"/>
              </w:rPr>
            </w:pPr>
            <w:r>
              <w:rPr>
                <w:rFonts w:ascii="Arial" w:hAnsi="Arial" w:cs="Arial"/>
                <w:sz w:val="22"/>
                <w:szCs w:val="22"/>
              </w:rPr>
              <w:t>3</w:t>
            </w:r>
            <w:r w:rsidRPr="00921D85">
              <w:rPr>
                <w:rFonts w:ascii="Arial" w:hAnsi="Arial" w:cs="Arial"/>
                <w:sz w:val="22"/>
                <w:szCs w:val="22"/>
                <w:vertAlign w:val="superscript"/>
              </w:rPr>
              <w:t>rd</w:t>
            </w:r>
            <w:r>
              <w:rPr>
                <w:rFonts w:ascii="Arial" w:hAnsi="Arial" w:cs="Arial"/>
                <w:sz w:val="22"/>
                <w:szCs w:val="22"/>
              </w:rPr>
              <w:t xml:space="preserve"> Floor Town Hall</w:t>
            </w:r>
          </w:p>
          <w:p w14:paraId="12D06A4F" w14:textId="77777777" w:rsidR="0077587E" w:rsidRPr="0077587E" w:rsidRDefault="00921D85" w:rsidP="007A127C">
            <w:pPr>
              <w:spacing w:line="288" w:lineRule="auto"/>
              <w:ind w:left="187"/>
              <w:rPr>
                <w:rFonts w:ascii="Arial" w:hAnsi="Arial" w:cs="Arial"/>
                <w:sz w:val="22"/>
                <w:szCs w:val="22"/>
              </w:rPr>
            </w:pPr>
            <w:r>
              <w:rPr>
                <w:rFonts w:ascii="Arial" w:hAnsi="Arial" w:cs="Arial"/>
                <w:sz w:val="22"/>
                <w:szCs w:val="22"/>
              </w:rPr>
              <w:t>Victoria Square</w:t>
            </w:r>
          </w:p>
          <w:p w14:paraId="608B1829" w14:textId="77777777" w:rsidR="0077587E" w:rsidRPr="0077587E" w:rsidRDefault="0077587E" w:rsidP="007A127C">
            <w:pPr>
              <w:spacing w:line="288" w:lineRule="auto"/>
              <w:ind w:left="187"/>
              <w:rPr>
                <w:rFonts w:ascii="Arial" w:hAnsi="Arial" w:cs="Arial"/>
                <w:sz w:val="22"/>
                <w:szCs w:val="22"/>
              </w:rPr>
            </w:pPr>
            <w:r w:rsidRPr="0077587E">
              <w:rPr>
                <w:rFonts w:ascii="Arial" w:hAnsi="Arial" w:cs="Arial"/>
                <w:sz w:val="22"/>
                <w:szCs w:val="22"/>
              </w:rPr>
              <w:t>Bolton</w:t>
            </w:r>
          </w:p>
          <w:p w14:paraId="532AD754" w14:textId="77777777" w:rsidR="0077587E" w:rsidRPr="0077587E" w:rsidRDefault="00921D85" w:rsidP="007A127C">
            <w:pPr>
              <w:spacing w:line="288" w:lineRule="auto"/>
              <w:ind w:left="187"/>
              <w:rPr>
                <w:rFonts w:ascii="Arial" w:hAnsi="Arial" w:cs="Arial"/>
                <w:sz w:val="22"/>
                <w:szCs w:val="22"/>
              </w:rPr>
            </w:pPr>
            <w:r>
              <w:rPr>
                <w:rFonts w:ascii="Arial" w:hAnsi="Arial" w:cs="Arial"/>
                <w:sz w:val="22"/>
                <w:szCs w:val="22"/>
              </w:rPr>
              <w:t>BL1 1RU</w:t>
            </w:r>
          </w:p>
          <w:p w14:paraId="2D9383B7" w14:textId="77777777" w:rsidR="0077587E" w:rsidRPr="0077587E" w:rsidRDefault="0077587E" w:rsidP="007A127C">
            <w:pPr>
              <w:spacing w:line="288" w:lineRule="auto"/>
              <w:ind w:left="187"/>
              <w:rPr>
                <w:rFonts w:ascii="Arial" w:hAnsi="Arial" w:cs="Arial"/>
                <w:sz w:val="22"/>
                <w:szCs w:val="22"/>
              </w:rPr>
            </w:pPr>
          </w:p>
        </w:tc>
      </w:tr>
      <w:tr w:rsidR="0077587E" w:rsidRPr="00721A97" w14:paraId="2FA4E15B" w14:textId="77777777" w:rsidTr="00AC4390">
        <w:trPr>
          <w:cantSplit/>
          <w:trHeight w:hRule="exact" w:val="312"/>
        </w:trPr>
        <w:tc>
          <w:tcPr>
            <w:tcW w:w="5070" w:type="dxa"/>
            <w:gridSpan w:val="2"/>
          </w:tcPr>
          <w:p w14:paraId="5C65F579" w14:textId="77777777" w:rsidR="0077587E" w:rsidRPr="00721A97" w:rsidRDefault="0077587E" w:rsidP="007A127C">
            <w:pPr>
              <w:spacing w:line="264" w:lineRule="auto"/>
            </w:pPr>
          </w:p>
        </w:tc>
        <w:tc>
          <w:tcPr>
            <w:tcW w:w="4370" w:type="dxa"/>
            <w:gridSpan w:val="2"/>
            <w:vMerge/>
          </w:tcPr>
          <w:p w14:paraId="4E8717B2" w14:textId="77777777" w:rsidR="0077587E" w:rsidRPr="0077587E" w:rsidRDefault="0077587E" w:rsidP="007A127C">
            <w:pPr>
              <w:spacing w:line="264" w:lineRule="auto"/>
              <w:rPr>
                <w:rFonts w:ascii="Arial" w:hAnsi="Arial" w:cs="Arial"/>
                <w:b/>
                <w:bCs/>
                <w:sz w:val="22"/>
                <w:szCs w:val="22"/>
              </w:rPr>
            </w:pPr>
          </w:p>
        </w:tc>
      </w:tr>
      <w:tr w:rsidR="0077587E" w:rsidRPr="00721A97" w14:paraId="774CCAB6" w14:textId="77777777" w:rsidTr="00AC4390">
        <w:trPr>
          <w:cantSplit/>
          <w:trHeight w:hRule="exact" w:val="312"/>
        </w:trPr>
        <w:tc>
          <w:tcPr>
            <w:tcW w:w="5070" w:type="dxa"/>
            <w:gridSpan w:val="2"/>
            <w:vMerge w:val="restart"/>
          </w:tcPr>
          <w:p w14:paraId="636623CB" w14:textId="77777777" w:rsidR="0077587E" w:rsidRPr="00721A97" w:rsidRDefault="0077587E" w:rsidP="007A127C">
            <w:pPr>
              <w:spacing w:line="264" w:lineRule="auto"/>
            </w:pPr>
          </w:p>
        </w:tc>
        <w:tc>
          <w:tcPr>
            <w:tcW w:w="4370" w:type="dxa"/>
            <w:gridSpan w:val="2"/>
            <w:vMerge/>
          </w:tcPr>
          <w:p w14:paraId="60780460" w14:textId="77777777" w:rsidR="0077587E" w:rsidRPr="0077587E" w:rsidRDefault="0077587E" w:rsidP="007A127C">
            <w:pPr>
              <w:spacing w:line="264" w:lineRule="auto"/>
              <w:rPr>
                <w:rFonts w:ascii="Arial" w:hAnsi="Arial" w:cs="Arial"/>
                <w:b/>
                <w:bCs/>
                <w:sz w:val="22"/>
                <w:szCs w:val="22"/>
              </w:rPr>
            </w:pPr>
          </w:p>
        </w:tc>
      </w:tr>
      <w:tr w:rsidR="0077587E" w:rsidRPr="00721A97" w14:paraId="48043D68" w14:textId="77777777" w:rsidTr="00AC4390">
        <w:trPr>
          <w:cantSplit/>
          <w:trHeight w:val="304"/>
        </w:trPr>
        <w:tc>
          <w:tcPr>
            <w:tcW w:w="5070" w:type="dxa"/>
            <w:gridSpan w:val="2"/>
            <w:vMerge/>
          </w:tcPr>
          <w:p w14:paraId="5809A146" w14:textId="77777777" w:rsidR="0077587E" w:rsidRPr="00721A97" w:rsidRDefault="0077587E" w:rsidP="007A127C">
            <w:pPr>
              <w:spacing w:line="264" w:lineRule="auto"/>
            </w:pPr>
          </w:p>
        </w:tc>
        <w:tc>
          <w:tcPr>
            <w:tcW w:w="4370" w:type="dxa"/>
            <w:gridSpan w:val="2"/>
            <w:vMerge/>
          </w:tcPr>
          <w:p w14:paraId="047CEFB2" w14:textId="77777777" w:rsidR="0077587E" w:rsidRPr="0077587E" w:rsidRDefault="0077587E" w:rsidP="007A127C">
            <w:pPr>
              <w:spacing w:line="264" w:lineRule="auto"/>
              <w:rPr>
                <w:rFonts w:ascii="Arial" w:hAnsi="Arial" w:cs="Arial"/>
                <w:b/>
                <w:bCs/>
                <w:sz w:val="22"/>
                <w:szCs w:val="22"/>
              </w:rPr>
            </w:pPr>
          </w:p>
        </w:tc>
      </w:tr>
      <w:tr w:rsidR="0077587E" w:rsidRPr="00721A97" w14:paraId="7EE8CCA3" w14:textId="77777777" w:rsidTr="00AC4390">
        <w:trPr>
          <w:cantSplit/>
          <w:trHeight w:hRule="exact" w:val="284"/>
        </w:trPr>
        <w:tc>
          <w:tcPr>
            <w:tcW w:w="5070" w:type="dxa"/>
            <w:gridSpan w:val="2"/>
            <w:vMerge/>
          </w:tcPr>
          <w:p w14:paraId="65B48C08" w14:textId="77777777" w:rsidR="0077587E" w:rsidRPr="00721A97" w:rsidRDefault="0077587E" w:rsidP="007A127C">
            <w:pPr>
              <w:spacing w:line="264" w:lineRule="auto"/>
            </w:pPr>
          </w:p>
        </w:tc>
        <w:tc>
          <w:tcPr>
            <w:tcW w:w="1525" w:type="dxa"/>
          </w:tcPr>
          <w:p w14:paraId="5A6CF329" w14:textId="77777777" w:rsidR="0077587E" w:rsidRPr="0077587E" w:rsidRDefault="0077587E" w:rsidP="007A127C">
            <w:pPr>
              <w:spacing w:line="264" w:lineRule="auto"/>
              <w:rPr>
                <w:rFonts w:ascii="Arial" w:hAnsi="Arial" w:cs="Arial"/>
                <w:sz w:val="22"/>
                <w:szCs w:val="22"/>
              </w:rPr>
            </w:pPr>
          </w:p>
        </w:tc>
        <w:tc>
          <w:tcPr>
            <w:tcW w:w="2845" w:type="dxa"/>
          </w:tcPr>
          <w:p w14:paraId="20B94716" w14:textId="77777777" w:rsidR="0077587E" w:rsidRPr="0077587E" w:rsidRDefault="0077587E" w:rsidP="007A127C">
            <w:pPr>
              <w:spacing w:line="264" w:lineRule="auto"/>
              <w:rPr>
                <w:rFonts w:ascii="Arial" w:hAnsi="Arial" w:cs="Arial"/>
                <w:sz w:val="22"/>
                <w:szCs w:val="22"/>
              </w:rPr>
            </w:pPr>
          </w:p>
        </w:tc>
      </w:tr>
      <w:tr w:rsidR="0077587E" w:rsidRPr="00721A97" w14:paraId="5F56B242" w14:textId="77777777" w:rsidTr="00AC4390">
        <w:trPr>
          <w:cantSplit/>
          <w:trHeight w:hRule="exact" w:val="284"/>
        </w:trPr>
        <w:tc>
          <w:tcPr>
            <w:tcW w:w="5070" w:type="dxa"/>
            <w:gridSpan w:val="2"/>
            <w:vMerge/>
          </w:tcPr>
          <w:p w14:paraId="43FF8B84" w14:textId="77777777" w:rsidR="0077587E" w:rsidRPr="00721A97" w:rsidRDefault="0077587E" w:rsidP="007A127C">
            <w:pPr>
              <w:spacing w:line="264" w:lineRule="auto"/>
            </w:pPr>
          </w:p>
        </w:tc>
        <w:tc>
          <w:tcPr>
            <w:tcW w:w="1525" w:type="dxa"/>
          </w:tcPr>
          <w:p w14:paraId="3D981BFF" w14:textId="77777777" w:rsidR="0077587E" w:rsidRPr="0077587E" w:rsidRDefault="0077587E" w:rsidP="007A127C">
            <w:pPr>
              <w:spacing w:line="264" w:lineRule="auto"/>
              <w:rPr>
                <w:rFonts w:ascii="Arial" w:hAnsi="Arial" w:cs="Arial"/>
                <w:sz w:val="22"/>
                <w:szCs w:val="22"/>
              </w:rPr>
            </w:pPr>
          </w:p>
        </w:tc>
        <w:tc>
          <w:tcPr>
            <w:tcW w:w="2845" w:type="dxa"/>
          </w:tcPr>
          <w:p w14:paraId="0F76E5B3" w14:textId="77777777" w:rsidR="0077587E" w:rsidRPr="0077587E" w:rsidRDefault="0077587E" w:rsidP="007A127C">
            <w:pPr>
              <w:spacing w:line="264" w:lineRule="auto"/>
              <w:rPr>
                <w:rFonts w:ascii="Arial" w:hAnsi="Arial" w:cs="Arial"/>
                <w:sz w:val="22"/>
                <w:szCs w:val="22"/>
              </w:rPr>
            </w:pPr>
          </w:p>
        </w:tc>
      </w:tr>
      <w:tr w:rsidR="0077587E" w:rsidRPr="0077587E" w14:paraId="7D62E9CF" w14:textId="77777777" w:rsidTr="00AC4390">
        <w:trPr>
          <w:gridAfter w:val="2"/>
          <w:wAfter w:w="4370" w:type="dxa"/>
          <w:cantSplit/>
          <w:trHeight w:val="304"/>
        </w:trPr>
        <w:tc>
          <w:tcPr>
            <w:tcW w:w="5070" w:type="dxa"/>
            <w:gridSpan w:val="2"/>
            <w:vMerge/>
          </w:tcPr>
          <w:p w14:paraId="1C016A97" w14:textId="77777777" w:rsidR="0077587E" w:rsidRPr="00721A97" w:rsidRDefault="0077587E" w:rsidP="007A127C">
            <w:pPr>
              <w:spacing w:line="264" w:lineRule="auto"/>
            </w:pPr>
          </w:p>
        </w:tc>
      </w:tr>
      <w:tr w:rsidR="0077587E" w:rsidRPr="00721A97" w14:paraId="7E2407B8" w14:textId="77777777" w:rsidTr="00AC4390">
        <w:trPr>
          <w:cantSplit/>
          <w:trHeight w:hRule="exact" w:val="284"/>
        </w:trPr>
        <w:tc>
          <w:tcPr>
            <w:tcW w:w="5070" w:type="dxa"/>
            <w:gridSpan w:val="2"/>
            <w:vMerge/>
          </w:tcPr>
          <w:p w14:paraId="56B0AAED" w14:textId="77777777" w:rsidR="0077587E" w:rsidRPr="00721A97" w:rsidRDefault="0077587E" w:rsidP="007A127C">
            <w:pPr>
              <w:spacing w:line="264" w:lineRule="auto"/>
            </w:pPr>
          </w:p>
        </w:tc>
        <w:tc>
          <w:tcPr>
            <w:tcW w:w="4370" w:type="dxa"/>
            <w:gridSpan w:val="2"/>
          </w:tcPr>
          <w:p w14:paraId="529A2255" w14:textId="731FEA49" w:rsidR="0077587E" w:rsidRPr="00656F39" w:rsidRDefault="0077587E" w:rsidP="00921D85">
            <w:pPr>
              <w:spacing w:line="264" w:lineRule="auto"/>
              <w:rPr>
                <w:rFonts w:ascii="Arial" w:hAnsi="Arial" w:cs="Arial"/>
                <w:sz w:val="22"/>
                <w:szCs w:val="22"/>
              </w:rPr>
            </w:pPr>
          </w:p>
        </w:tc>
      </w:tr>
      <w:tr w:rsidR="0077587E" w:rsidRPr="00721A97" w14:paraId="5D1FBD50" w14:textId="77777777" w:rsidTr="00AC4390">
        <w:trPr>
          <w:cantSplit/>
          <w:trHeight w:hRule="exact" w:val="325"/>
        </w:trPr>
        <w:tc>
          <w:tcPr>
            <w:tcW w:w="5070" w:type="dxa"/>
            <w:gridSpan w:val="2"/>
            <w:vMerge/>
          </w:tcPr>
          <w:p w14:paraId="47490CD0" w14:textId="77777777" w:rsidR="0077587E" w:rsidRPr="00721A97" w:rsidRDefault="0077587E" w:rsidP="007A127C">
            <w:pPr>
              <w:spacing w:line="264" w:lineRule="auto"/>
            </w:pPr>
          </w:p>
        </w:tc>
        <w:tc>
          <w:tcPr>
            <w:tcW w:w="4370" w:type="dxa"/>
            <w:gridSpan w:val="2"/>
          </w:tcPr>
          <w:p w14:paraId="587D61DA" w14:textId="77777777" w:rsidR="0077587E" w:rsidRPr="00833A5D" w:rsidRDefault="0077587E" w:rsidP="007A127C">
            <w:pPr>
              <w:spacing w:line="264" w:lineRule="auto"/>
              <w:rPr>
                <w:sz w:val="20"/>
              </w:rPr>
            </w:pPr>
          </w:p>
        </w:tc>
      </w:tr>
    </w:tbl>
    <w:p w14:paraId="25AE8D17" w14:textId="77777777" w:rsidR="008A0F16" w:rsidRPr="008D5B1A" w:rsidRDefault="008A0F16" w:rsidP="0077587E">
      <w:pPr>
        <w:ind w:left="-900" w:right="-720"/>
        <w:rPr>
          <w:rFonts w:ascii="Arial" w:hAnsi="Arial" w:cs="Arial"/>
          <w:sz w:val="22"/>
        </w:rPr>
      </w:pPr>
    </w:p>
    <w:p w14:paraId="34677BD4" w14:textId="77777777" w:rsidR="0077587E" w:rsidRDefault="005B11B0" w:rsidP="0077587E">
      <w:pPr>
        <w:tabs>
          <w:tab w:val="left" w:pos="-1440"/>
          <w:tab w:val="left" w:pos="-720"/>
          <w:tab w:val="left" w:pos="0"/>
          <w:tab w:val="left" w:pos="4795"/>
          <w:tab w:val="left" w:pos="5760"/>
        </w:tabs>
        <w:suppressAutoHyphens/>
        <w:jc w:val="center"/>
        <w:rPr>
          <w:rFonts w:ascii="Arial" w:hAnsi="Arial" w:cs="Arial"/>
          <w:b/>
          <w:bCs/>
          <w:sz w:val="36"/>
          <w:u w:val="single"/>
        </w:rPr>
      </w:pPr>
      <w:r>
        <w:rPr>
          <w:rFonts w:ascii="Arial" w:hAnsi="Arial" w:cs="Arial"/>
          <w:b/>
          <w:bCs/>
          <w:sz w:val="36"/>
          <w:u w:val="single"/>
        </w:rPr>
        <w:t>INVITATION TO TENDER</w:t>
      </w:r>
    </w:p>
    <w:p w14:paraId="01065101" w14:textId="77777777" w:rsidR="0077587E" w:rsidRDefault="0077587E" w:rsidP="0077587E">
      <w:pPr>
        <w:tabs>
          <w:tab w:val="left" w:pos="-1440"/>
          <w:tab w:val="left" w:pos="-720"/>
          <w:tab w:val="left" w:pos="0"/>
          <w:tab w:val="left" w:pos="4795"/>
          <w:tab w:val="left" w:pos="5760"/>
        </w:tabs>
        <w:suppressAutoHyphens/>
        <w:jc w:val="center"/>
        <w:rPr>
          <w:rFonts w:ascii="Arial" w:hAnsi="Arial" w:cs="Arial"/>
        </w:rPr>
      </w:pPr>
    </w:p>
    <w:p w14:paraId="6A5E56CC" w14:textId="77777777" w:rsidR="0077587E" w:rsidRDefault="0077587E" w:rsidP="0077587E">
      <w:pPr>
        <w:tabs>
          <w:tab w:val="left" w:pos="-1440"/>
          <w:tab w:val="left" w:pos="-720"/>
          <w:tab w:val="left" w:pos="0"/>
          <w:tab w:val="left" w:pos="4795"/>
          <w:tab w:val="left" w:pos="5760"/>
        </w:tabs>
        <w:suppressAutoHyphens/>
        <w:jc w:val="center"/>
        <w:rPr>
          <w:rFonts w:ascii="Arial" w:hAnsi="Arial" w:cs="Arial"/>
          <w:b/>
          <w:highlight w:val="yellow"/>
        </w:rPr>
      </w:pPr>
    </w:p>
    <w:p w14:paraId="4034BC3B" w14:textId="53BB031B" w:rsidR="0077587E" w:rsidRPr="00921D85" w:rsidRDefault="00921D85" w:rsidP="00A81723">
      <w:pPr>
        <w:tabs>
          <w:tab w:val="left" w:pos="-1440"/>
          <w:tab w:val="left" w:pos="-720"/>
          <w:tab w:val="left" w:pos="0"/>
          <w:tab w:val="left" w:pos="4795"/>
          <w:tab w:val="left" w:pos="5760"/>
        </w:tabs>
        <w:suppressAutoHyphens/>
        <w:ind w:hanging="851"/>
        <w:rPr>
          <w:rFonts w:ascii="Arial" w:hAnsi="Arial" w:cs="Arial"/>
        </w:rPr>
      </w:pPr>
      <w:r w:rsidRPr="00921D85">
        <w:rPr>
          <w:rFonts w:ascii="Arial" w:hAnsi="Arial" w:cs="Arial"/>
        </w:rPr>
        <w:t xml:space="preserve">Dear </w:t>
      </w:r>
      <w:r w:rsidR="00656F39">
        <w:rPr>
          <w:rFonts w:ascii="Arial" w:hAnsi="Arial" w:cs="Arial"/>
        </w:rPr>
        <w:t>-----------------------------------------</w:t>
      </w:r>
      <w:r>
        <w:rPr>
          <w:rFonts w:ascii="Arial" w:hAnsi="Arial" w:cs="Arial"/>
        </w:rPr>
        <w:t>)</w:t>
      </w:r>
      <w:r w:rsidR="0077587E" w:rsidRPr="00921D85">
        <w:rPr>
          <w:rFonts w:ascii="Arial" w:hAnsi="Arial" w:cs="Arial"/>
        </w:rPr>
        <w:t xml:space="preserve"> </w:t>
      </w:r>
    </w:p>
    <w:p w14:paraId="42260CDC" w14:textId="77777777" w:rsidR="0077587E" w:rsidRDefault="0077587E" w:rsidP="00A81723">
      <w:pPr>
        <w:ind w:hanging="851"/>
        <w:rPr>
          <w:rFonts w:ascii="Arial" w:hAnsi="Arial" w:cs="Arial"/>
          <w:sz w:val="22"/>
        </w:rPr>
      </w:pPr>
    </w:p>
    <w:p w14:paraId="48C81D34" w14:textId="77777777" w:rsidR="0077587E" w:rsidRPr="0077587E" w:rsidRDefault="0077587E" w:rsidP="00A81723">
      <w:pPr>
        <w:ind w:hanging="851"/>
        <w:rPr>
          <w:rFonts w:ascii="Arial" w:hAnsi="Arial" w:cs="Arial"/>
          <w:sz w:val="22"/>
          <w:szCs w:val="22"/>
        </w:rPr>
      </w:pPr>
      <w:r w:rsidRPr="0077587E">
        <w:rPr>
          <w:rFonts w:ascii="Arial" w:hAnsi="Arial" w:cs="Arial"/>
          <w:sz w:val="22"/>
          <w:szCs w:val="22"/>
        </w:rPr>
        <w:t xml:space="preserve">You are invited to submit a </w:t>
      </w:r>
      <w:r w:rsidR="005B11B0">
        <w:rPr>
          <w:rFonts w:ascii="Arial" w:hAnsi="Arial" w:cs="Arial"/>
          <w:sz w:val="22"/>
          <w:szCs w:val="22"/>
        </w:rPr>
        <w:t>Tender</w:t>
      </w:r>
      <w:r w:rsidRPr="0077587E">
        <w:rPr>
          <w:rFonts w:ascii="Arial" w:hAnsi="Arial" w:cs="Arial"/>
          <w:sz w:val="22"/>
          <w:szCs w:val="22"/>
        </w:rPr>
        <w:t xml:space="preserve"> for the above service.</w:t>
      </w:r>
    </w:p>
    <w:p w14:paraId="40152018" w14:textId="77777777" w:rsidR="0077587E" w:rsidRPr="0077587E" w:rsidRDefault="0077587E" w:rsidP="00A81723">
      <w:pPr>
        <w:ind w:hanging="851"/>
        <w:rPr>
          <w:rFonts w:ascii="Arial" w:hAnsi="Arial" w:cs="Arial"/>
          <w:sz w:val="22"/>
          <w:szCs w:val="22"/>
        </w:rPr>
      </w:pPr>
    </w:p>
    <w:p w14:paraId="057D0826" w14:textId="77777777" w:rsidR="00A81723" w:rsidRDefault="0077587E" w:rsidP="00A81723">
      <w:pPr>
        <w:ind w:left="-851"/>
        <w:jc w:val="both"/>
        <w:rPr>
          <w:rFonts w:ascii="Arial" w:hAnsi="Arial" w:cs="Arial"/>
          <w:sz w:val="22"/>
          <w:szCs w:val="22"/>
        </w:rPr>
      </w:pPr>
      <w:r w:rsidRPr="0077587E">
        <w:rPr>
          <w:rFonts w:ascii="Arial" w:hAnsi="Arial" w:cs="Arial"/>
          <w:sz w:val="22"/>
          <w:szCs w:val="22"/>
        </w:rPr>
        <w:t xml:space="preserve">It is essential to comply with the following instructions in the preparation and submission of your </w:t>
      </w:r>
      <w:r w:rsidR="005B11B0">
        <w:rPr>
          <w:rFonts w:ascii="Arial" w:hAnsi="Arial" w:cs="Arial"/>
          <w:sz w:val="22"/>
          <w:szCs w:val="22"/>
        </w:rPr>
        <w:t>Tender</w:t>
      </w:r>
      <w:r w:rsidRPr="0077587E">
        <w:rPr>
          <w:rFonts w:ascii="Arial" w:hAnsi="Arial" w:cs="Arial"/>
          <w:sz w:val="22"/>
          <w:szCs w:val="22"/>
        </w:rPr>
        <w:t xml:space="preserve">. The Council reserves the right to reject a </w:t>
      </w:r>
      <w:r w:rsidR="005B11B0">
        <w:rPr>
          <w:rFonts w:ascii="Arial" w:hAnsi="Arial" w:cs="Arial"/>
          <w:sz w:val="22"/>
          <w:szCs w:val="22"/>
        </w:rPr>
        <w:t>Tender</w:t>
      </w:r>
      <w:r w:rsidRPr="0077587E">
        <w:rPr>
          <w:rFonts w:ascii="Arial" w:hAnsi="Arial" w:cs="Arial"/>
          <w:sz w:val="22"/>
          <w:szCs w:val="22"/>
        </w:rPr>
        <w:t xml:space="preserve"> that does not fully comply with these instructions.</w:t>
      </w:r>
    </w:p>
    <w:p w14:paraId="28AE3B99" w14:textId="77777777" w:rsidR="00A81723" w:rsidRDefault="00A81723" w:rsidP="00A81723">
      <w:pPr>
        <w:ind w:left="-851"/>
        <w:jc w:val="both"/>
        <w:rPr>
          <w:rFonts w:ascii="Arial" w:hAnsi="Arial" w:cs="Arial"/>
          <w:sz w:val="22"/>
          <w:szCs w:val="22"/>
        </w:rPr>
      </w:pPr>
    </w:p>
    <w:p w14:paraId="5D8BC435" w14:textId="3304BC08" w:rsidR="00A81723" w:rsidRPr="00493254" w:rsidRDefault="0077587E" w:rsidP="00493254">
      <w:pPr>
        <w:ind w:left="-851"/>
        <w:jc w:val="both"/>
        <w:rPr>
          <w:rFonts w:ascii="Arial" w:hAnsi="Arial" w:cs="Arial"/>
          <w:bCs/>
          <w:sz w:val="22"/>
          <w:szCs w:val="22"/>
        </w:rPr>
      </w:pPr>
      <w:r w:rsidRPr="0077587E">
        <w:rPr>
          <w:rFonts w:ascii="Arial" w:hAnsi="Arial" w:cs="Arial"/>
          <w:sz w:val="22"/>
          <w:szCs w:val="22"/>
        </w:rPr>
        <w:t xml:space="preserve">Your </w:t>
      </w:r>
      <w:r w:rsidR="005B11B0">
        <w:rPr>
          <w:rFonts w:ascii="Arial" w:hAnsi="Arial" w:cs="Arial"/>
          <w:sz w:val="22"/>
          <w:szCs w:val="22"/>
        </w:rPr>
        <w:t>Tender</w:t>
      </w:r>
      <w:r w:rsidRPr="0077587E">
        <w:rPr>
          <w:rFonts w:ascii="Arial" w:hAnsi="Arial" w:cs="Arial"/>
          <w:sz w:val="22"/>
          <w:szCs w:val="22"/>
        </w:rPr>
        <w:t xml:space="preserve"> must be completed in English and must be submitted no later than </w:t>
      </w:r>
      <w:r w:rsidR="004B24A3">
        <w:rPr>
          <w:rFonts w:ascii="Arial" w:hAnsi="Arial" w:cs="Arial"/>
          <w:sz w:val="22"/>
          <w:szCs w:val="22"/>
        </w:rPr>
        <w:t>31</w:t>
      </w:r>
      <w:r w:rsidR="004B24A3" w:rsidRPr="004B24A3">
        <w:rPr>
          <w:rFonts w:ascii="Arial" w:hAnsi="Arial" w:cs="Arial"/>
          <w:sz w:val="22"/>
          <w:szCs w:val="22"/>
          <w:vertAlign w:val="superscript"/>
        </w:rPr>
        <w:t>st</w:t>
      </w:r>
      <w:r w:rsidR="004B24A3">
        <w:rPr>
          <w:rFonts w:ascii="Arial" w:hAnsi="Arial" w:cs="Arial"/>
          <w:sz w:val="22"/>
          <w:szCs w:val="22"/>
        </w:rPr>
        <w:t xml:space="preserve"> March 2023</w:t>
      </w:r>
      <w:r w:rsidRPr="0077587E">
        <w:rPr>
          <w:rFonts w:ascii="Arial" w:hAnsi="Arial" w:cs="Arial"/>
          <w:b/>
          <w:bCs/>
          <w:sz w:val="22"/>
          <w:szCs w:val="22"/>
        </w:rPr>
        <w:t xml:space="preserve">. </w:t>
      </w:r>
      <w:r w:rsidRPr="0077587E">
        <w:rPr>
          <w:rFonts w:ascii="Arial" w:hAnsi="Arial" w:cs="Arial"/>
          <w:sz w:val="22"/>
          <w:szCs w:val="22"/>
        </w:rPr>
        <w:t xml:space="preserve">All completed </w:t>
      </w:r>
      <w:r w:rsidR="005B11B0">
        <w:rPr>
          <w:rFonts w:ascii="Arial" w:hAnsi="Arial" w:cs="Arial"/>
          <w:sz w:val="22"/>
          <w:szCs w:val="22"/>
        </w:rPr>
        <w:t>Tender</w:t>
      </w:r>
      <w:r w:rsidRPr="0077587E">
        <w:rPr>
          <w:rFonts w:ascii="Arial" w:hAnsi="Arial" w:cs="Arial"/>
          <w:sz w:val="22"/>
          <w:szCs w:val="22"/>
        </w:rPr>
        <w:t>s must</w:t>
      </w:r>
      <w:r w:rsidRPr="0077587E">
        <w:rPr>
          <w:rFonts w:ascii="Arial" w:hAnsi="Arial" w:cs="Arial"/>
          <w:b/>
          <w:bCs/>
          <w:sz w:val="22"/>
          <w:szCs w:val="22"/>
        </w:rPr>
        <w:t xml:space="preserve"> </w:t>
      </w:r>
      <w:r w:rsidRPr="0077587E">
        <w:rPr>
          <w:rFonts w:ascii="Arial" w:hAnsi="Arial" w:cs="Arial"/>
          <w:sz w:val="22"/>
          <w:szCs w:val="22"/>
        </w:rPr>
        <w:t>either</w:t>
      </w:r>
      <w:r w:rsidRPr="0077587E">
        <w:rPr>
          <w:rFonts w:ascii="Arial" w:hAnsi="Arial" w:cs="Arial"/>
          <w:b/>
          <w:bCs/>
          <w:sz w:val="22"/>
          <w:szCs w:val="22"/>
        </w:rPr>
        <w:t xml:space="preserve"> </w:t>
      </w:r>
      <w:r w:rsidR="008175EA">
        <w:rPr>
          <w:rFonts w:ascii="Arial" w:hAnsi="Arial" w:cs="Arial"/>
          <w:bCs/>
          <w:sz w:val="22"/>
          <w:szCs w:val="22"/>
        </w:rPr>
        <w:t xml:space="preserve">sent by recorded delivery to the above address or emailed to </w:t>
      </w:r>
      <w:bookmarkStart w:id="1" w:name="_Hlk125102672"/>
      <w:r w:rsidR="00493254">
        <w:rPr>
          <w:rFonts w:ascii="Arial" w:hAnsi="Arial" w:cs="Arial"/>
        </w:rPr>
        <w:fldChar w:fldCharType="begin"/>
      </w:r>
      <w:r w:rsidR="00493254">
        <w:rPr>
          <w:rFonts w:ascii="Arial" w:hAnsi="Arial" w:cs="Arial"/>
        </w:rPr>
        <w:instrText xml:space="preserve"> HYPERLINK "mailto:</w:instrText>
      </w:r>
      <w:r w:rsidR="00493254" w:rsidRPr="00493254">
        <w:rPr>
          <w:rFonts w:ascii="Arial" w:hAnsi="Arial" w:cs="Arial"/>
        </w:rPr>
        <w:instrText>cps_clientteam@bolton.gov.uk</w:instrText>
      </w:r>
      <w:r w:rsidR="00493254">
        <w:rPr>
          <w:rFonts w:ascii="Arial" w:hAnsi="Arial" w:cs="Arial"/>
        </w:rPr>
        <w:instrText xml:space="preserve">" </w:instrText>
      </w:r>
      <w:r w:rsidR="00493254">
        <w:rPr>
          <w:rFonts w:ascii="Arial" w:hAnsi="Arial" w:cs="Arial"/>
        </w:rPr>
      </w:r>
      <w:r w:rsidR="00493254">
        <w:rPr>
          <w:rFonts w:ascii="Arial" w:hAnsi="Arial" w:cs="Arial"/>
        </w:rPr>
        <w:fldChar w:fldCharType="separate"/>
      </w:r>
      <w:r w:rsidR="00493254" w:rsidRPr="00EF1416">
        <w:rPr>
          <w:rStyle w:val="Hyperlink"/>
          <w:rFonts w:ascii="Arial" w:hAnsi="Arial" w:cs="Arial"/>
        </w:rPr>
        <w:t>cps_clientteam@bolton.gov.uk</w:t>
      </w:r>
      <w:r w:rsidR="00493254">
        <w:rPr>
          <w:rFonts w:ascii="Arial" w:hAnsi="Arial" w:cs="Arial"/>
        </w:rPr>
        <w:fldChar w:fldCharType="end"/>
      </w:r>
      <w:bookmarkEnd w:id="1"/>
      <w:r w:rsidR="00493254">
        <w:rPr>
          <w:rFonts w:ascii="Arial" w:hAnsi="Arial" w:cs="Arial"/>
        </w:rPr>
        <w:br/>
      </w:r>
    </w:p>
    <w:p w14:paraId="55F30E27" w14:textId="77777777" w:rsidR="00A81723" w:rsidRDefault="005B11B0" w:rsidP="00A81723">
      <w:pPr>
        <w:ind w:left="-851"/>
        <w:jc w:val="both"/>
        <w:rPr>
          <w:rFonts w:ascii="Arial" w:hAnsi="Arial" w:cs="Arial"/>
          <w:sz w:val="22"/>
          <w:szCs w:val="22"/>
        </w:rPr>
      </w:pPr>
      <w:r>
        <w:rPr>
          <w:rFonts w:ascii="Arial" w:hAnsi="Arial" w:cs="Arial"/>
          <w:sz w:val="22"/>
          <w:szCs w:val="22"/>
        </w:rPr>
        <w:t>Your Tender</w:t>
      </w:r>
      <w:r w:rsidR="0077587E" w:rsidRPr="0077587E">
        <w:rPr>
          <w:rFonts w:ascii="Arial" w:hAnsi="Arial" w:cs="Arial"/>
          <w:sz w:val="22"/>
          <w:szCs w:val="22"/>
        </w:rPr>
        <w:t xml:space="preserve"> must be completed in full and where necessary signed and dated. Failure to return a completed </w:t>
      </w:r>
      <w:r>
        <w:rPr>
          <w:rFonts w:ascii="Arial" w:hAnsi="Arial" w:cs="Arial"/>
          <w:sz w:val="22"/>
          <w:szCs w:val="22"/>
        </w:rPr>
        <w:t>Tender</w:t>
      </w:r>
      <w:r w:rsidR="0077587E" w:rsidRPr="0077587E">
        <w:rPr>
          <w:rFonts w:ascii="Arial" w:hAnsi="Arial" w:cs="Arial"/>
          <w:sz w:val="22"/>
          <w:szCs w:val="22"/>
        </w:rPr>
        <w:t xml:space="preserve"> will invalidate your submission.</w:t>
      </w:r>
    </w:p>
    <w:p w14:paraId="6872D365" w14:textId="77777777" w:rsidR="00A81723" w:rsidRDefault="00A81723" w:rsidP="00A81723">
      <w:pPr>
        <w:ind w:left="-851"/>
        <w:jc w:val="both"/>
        <w:rPr>
          <w:rFonts w:ascii="Arial" w:hAnsi="Arial" w:cs="Arial"/>
          <w:sz w:val="22"/>
          <w:szCs w:val="22"/>
        </w:rPr>
      </w:pPr>
    </w:p>
    <w:p w14:paraId="1824B2BE" w14:textId="77777777" w:rsidR="00A81723" w:rsidRDefault="0077587E" w:rsidP="00A81723">
      <w:pPr>
        <w:ind w:left="-851"/>
        <w:jc w:val="both"/>
        <w:rPr>
          <w:rFonts w:ascii="Arial" w:hAnsi="Arial" w:cs="Arial"/>
          <w:sz w:val="22"/>
          <w:szCs w:val="22"/>
        </w:rPr>
      </w:pPr>
      <w:r w:rsidRPr="0077587E">
        <w:rPr>
          <w:rFonts w:ascii="Arial" w:hAnsi="Arial" w:cs="Arial"/>
          <w:sz w:val="22"/>
          <w:szCs w:val="22"/>
        </w:rPr>
        <w:t xml:space="preserve">Any </w:t>
      </w:r>
      <w:r w:rsidR="005B11B0">
        <w:rPr>
          <w:rFonts w:ascii="Arial" w:hAnsi="Arial" w:cs="Arial"/>
          <w:sz w:val="22"/>
          <w:szCs w:val="22"/>
        </w:rPr>
        <w:t>Tender</w:t>
      </w:r>
      <w:r w:rsidRPr="0077587E">
        <w:rPr>
          <w:rFonts w:ascii="Arial" w:hAnsi="Arial" w:cs="Arial"/>
          <w:sz w:val="22"/>
          <w:szCs w:val="22"/>
        </w:rPr>
        <w:t xml:space="preserve"> submitted will be deemed to remain open for acceptance or non-acceptance for not less than 90 days from the closing date stipulated above. The Council may accept the </w:t>
      </w:r>
      <w:r w:rsidR="005B11B0">
        <w:rPr>
          <w:rFonts w:ascii="Arial" w:hAnsi="Arial" w:cs="Arial"/>
          <w:sz w:val="22"/>
          <w:szCs w:val="22"/>
        </w:rPr>
        <w:t>Tender</w:t>
      </w:r>
      <w:r w:rsidRPr="0077587E">
        <w:rPr>
          <w:rFonts w:ascii="Arial" w:hAnsi="Arial" w:cs="Arial"/>
          <w:sz w:val="22"/>
          <w:szCs w:val="22"/>
        </w:rPr>
        <w:t xml:space="preserve"> at any time within this prescribed period. The Council shall, however, n</w:t>
      </w:r>
      <w:r w:rsidR="008175EA">
        <w:rPr>
          <w:rFonts w:ascii="Arial" w:hAnsi="Arial" w:cs="Arial"/>
          <w:sz w:val="22"/>
          <w:szCs w:val="22"/>
        </w:rPr>
        <w:t>ot be bound to accept the highest</w:t>
      </w:r>
      <w:r w:rsidRPr="0077587E">
        <w:rPr>
          <w:rFonts w:ascii="Arial" w:hAnsi="Arial" w:cs="Arial"/>
          <w:sz w:val="22"/>
          <w:szCs w:val="22"/>
        </w:rPr>
        <w:t xml:space="preserve"> or any </w:t>
      </w:r>
      <w:r w:rsidR="005B11B0">
        <w:rPr>
          <w:rFonts w:ascii="Arial" w:hAnsi="Arial" w:cs="Arial"/>
          <w:sz w:val="22"/>
          <w:szCs w:val="22"/>
        </w:rPr>
        <w:t>Tender</w:t>
      </w:r>
      <w:r w:rsidRPr="0077587E">
        <w:rPr>
          <w:rFonts w:ascii="Arial" w:hAnsi="Arial" w:cs="Arial"/>
          <w:sz w:val="22"/>
          <w:szCs w:val="22"/>
        </w:rPr>
        <w:t>.</w:t>
      </w:r>
    </w:p>
    <w:p w14:paraId="52E9EFD3" w14:textId="77777777" w:rsidR="00A81723" w:rsidRDefault="00A81723" w:rsidP="00A81723">
      <w:pPr>
        <w:ind w:left="-851"/>
        <w:jc w:val="both"/>
        <w:rPr>
          <w:rFonts w:ascii="Arial" w:hAnsi="Arial" w:cs="Arial"/>
          <w:sz w:val="22"/>
          <w:szCs w:val="22"/>
        </w:rPr>
      </w:pPr>
    </w:p>
    <w:p w14:paraId="73A25275" w14:textId="77777777" w:rsidR="00A81723" w:rsidRDefault="0077587E" w:rsidP="00A81723">
      <w:pPr>
        <w:ind w:left="-851"/>
        <w:jc w:val="both"/>
        <w:rPr>
          <w:rFonts w:ascii="Arial" w:hAnsi="Arial" w:cs="Arial"/>
          <w:sz w:val="22"/>
          <w:szCs w:val="22"/>
        </w:rPr>
      </w:pPr>
      <w:r w:rsidRPr="0077587E">
        <w:rPr>
          <w:rFonts w:ascii="Arial" w:hAnsi="Arial" w:cs="Arial"/>
          <w:sz w:val="22"/>
          <w:szCs w:val="22"/>
        </w:rPr>
        <w:t>Please ensure that the following sections are completed and returned with your proposal.</w:t>
      </w:r>
    </w:p>
    <w:p w14:paraId="3542466B" w14:textId="77777777" w:rsidR="00A81723" w:rsidRDefault="00A81723" w:rsidP="00A81723">
      <w:pPr>
        <w:ind w:left="-851"/>
        <w:jc w:val="both"/>
        <w:rPr>
          <w:rFonts w:ascii="Arial" w:hAnsi="Arial" w:cs="Arial"/>
          <w:sz w:val="22"/>
          <w:szCs w:val="22"/>
        </w:rPr>
      </w:pPr>
    </w:p>
    <w:p w14:paraId="0BEAB54C" w14:textId="3377A605" w:rsidR="00F777D7" w:rsidRDefault="0077587E" w:rsidP="00A81723">
      <w:pPr>
        <w:ind w:left="-851"/>
        <w:jc w:val="both"/>
        <w:rPr>
          <w:rFonts w:ascii="Arial" w:hAnsi="Arial" w:cs="Arial"/>
          <w:sz w:val="22"/>
          <w:szCs w:val="22"/>
        </w:rPr>
      </w:pPr>
      <w:r w:rsidRPr="00A81723">
        <w:rPr>
          <w:rFonts w:ascii="Arial" w:hAnsi="Arial" w:cs="Arial"/>
          <w:sz w:val="22"/>
          <w:szCs w:val="22"/>
        </w:rPr>
        <w:t xml:space="preserve">If you need any clarification regarding this process or any of the information contained in this document, please </w:t>
      </w:r>
      <w:r w:rsidR="008175EA">
        <w:rPr>
          <w:rFonts w:ascii="Arial" w:hAnsi="Arial" w:cs="Arial"/>
          <w:sz w:val="22"/>
          <w:szCs w:val="22"/>
        </w:rPr>
        <w:t>contact</w:t>
      </w:r>
      <w:r w:rsidR="00656F39">
        <w:rPr>
          <w:rFonts w:ascii="Arial" w:hAnsi="Arial" w:cs="Arial"/>
          <w:sz w:val="22"/>
          <w:szCs w:val="22"/>
        </w:rPr>
        <w:t>:</w:t>
      </w:r>
      <w:r w:rsidR="00F777D7">
        <w:rPr>
          <w:rFonts w:ascii="Arial" w:hAnsi="Arial" w:cs="Arial"/>
          <w:sz w:val="22"/>
          <w:szCs w:val="22"/>
        </w:rPr>
        <w:t xml:space="preserve"> </w:t>
      </w:r>
      <w:r w:rsidR="00F777D7" w:rsidRPr="00F777D7">
        <w:rPr>
          <w:rFonts w:ascii="Arial" w:hAnsi="Arial" w:cs="Arial"/>
          <w:sz w:val="22"/>
          <w:szCs w:val="22"/>
        </w:rPr>
        <w:t>liza.leonard@bolton.gov.uk</w:t>
      </w:r>
    </w:p>
    <w:p w14:paraId="32C4E571" w14:textId="77777777" w:rsidR="00F777D7" w:rsidRDefault="00F777D7" w:rsidP="00A81723">
      <w:pPr>
        <w:ind w:left="-851"/>
        <w:jc w:val="both"/>
        <w:rPr>
          <w:rFonts w:ascii="Arial" w:hAnsi="Arial" w:cs="Arial"/>
          <w:sz w:val="22"/>
          <w:szCs w:val="22"/>
        </w:rPr>
      </w:pPr>
    </w:p>
    <w:p w14:paraId="29A849C6" w14:textId="079F3715" w:rsidR="0077587E" w:rsidRDefault="0077587E" w:rsidP="00602BF4">
      <w:pPr>
        <w:pStyle w:val="BodyText2"/>
        <w:ind w:left="-900" w:right="-720"/>
        <w:rPr>
          <w:b/>
          <w:color w:val="auto"/>
          <w:sz w:val="22"/>
          <w:u w:val="single"/>
        </w:rPr>
      </w:pPr>
    </w:p>
    <w:p w14:paraId="0210E87D" w14:textId="5DB3BE4D" w:rsidR="00F777D7" w:rsidRDefault="00F777D7" w:rsidP="00602BF4">
      <w:pPr>
        <w:pStyle w:val="BodyText2"/>
        <w:ind w:left="-900" w:right="-720"/>
        <w:rPr>
          <w:b/>
          <w:color w:val="auto"/>
          <w:sz w:val="22"/>
          <w:u w:val="single"/>
        </w:rPr>
      </w:pPr>
    </w:p>
    <w:p w14:paraId="53988756" w14:textId="77777777" w:rsidR="00F777D7" w:rsidRDefault="00F777D7" w:rsidP="00602BF4">
      <w:pPr>
        <w:pStyle w:val="BodyText2"/>
        <w:ind w:left="-900" w:right="-720"/>
        <w:rPr>
          <w:b/>
          <w:color w:val="auto"/>
          <w:sz w:val="22"/>
          <w:u w:val="single"/>
        </w:rPr>
      </w:pPr>
    </w:p>
    <w:p w14:paraId="3822FF28" w14:textId="77777777" w:rsidR="0077587E" w:rsidRDefault="0077587E" w:rsidP="00602BF4">
      <w:pPr>
        <w:pStyle w:val="BodyText2"/>
        <w:ind w:left="-900" w:right="-720"/>
        <w:rPr>
          <w:b/>
          <w:color w:val="auto"/>
          <w:sz w:val="22"/>
          <w:u w:val="single"/>
        </w:rPr>
      </w:pPr>
    </w:p>
    <w:p w14:paraId="31A36D49" w14:textId="77777777" w:rsidR="00A279C5" w:rsidRPr="000C194A" w:rsidRDefault="00A279C5" w:rsidP="00602BF4">
      <w:pPr>
        <w:tabs>
          <w:tab w:val="left" w:pos="355"/>
        </w:tabs>
        <w:autoSpaceDE w:val="0"/>
        <w:autoSpaceDN w:val="0"/>
        <w:adjustRightInd w:val="0"/>
        <w:ind w:left="-900" w:right="-720"/>
        <w:jc w:val="both"/>
        <w:rPr>
          <w:rFonts w:ascii="Arial" w:hAnsi="Arial" w:cs="Arial"/>
          <w:sz w:val="22"/>
          <w:szCs w:val="22"/>
          <w:u w:val="single"/>
          <w:lang w:val="en-US"/>
        </w:rPr>
      </w:pPr>
      <w:r w:rsidRPr="000C194A">
        <w:rPr>
          <w:rFonts w:ascii="Arial" w:hAnsi="Arial" w:cs="Arial"/>
          <w:b/>
          <w:bCs/>
          <w:sz w:val="22"/>
          <w:szCs w:val="22"/>
          <w:u w:val="single"/>
        </w:rPr>
        <w:t>Disclosure pursuant to the Freedom of Information Act 2000</w:t>
      </w:r>
      <w:r>
        <w:rPr>
          <w:rFonts w:ascii="Arial" w:hAnsi="Arial" w:cs="Arial"/>
          <w:b/>
          <w:bCs/>
          <w:sz w:val="22"/>
          <w:szCs w:val="22"/>
          <w:u w:val="single"/>
        </w:rPr>
        <w:t xml:space="preserve"> and the Environmental Information Regulations 2004</w:t>
      </w:r>
    </w:p>
    <w:p w14:paraId="65A4557F" w14:textId="77777777" w:rsidR="00A279C5" w:rsidRPr="00064DE9" w:rsidRDefault="00A279C5" w:rsidP="00602BF4">
      <w:pPr>
        <w:ind w:left="-900" w:right="-720"/>
        <w:rPr>
          <w:rFonts w:ascii="Arial" w:hAnsi="Arial" w:cs="Arial"/>
          <w:sz w:val="22"/>
          <w:szCs w:val="22"/>
        </w:rPr>
      </w:pPr>
    </w:p>
    <w:p w14:paraId="6C70CA04" w14:textId="77777777" w:rsidR="00A279C5" w:rsidRPr="00810A09" w:rsidRDefault="00A279C5" w:rsidP="00602BF4">
      <w:pPr>
        <w:overflowPunct w:val="0"/>
        <w:autoSpaceDE w:val="0"/>
        <w:autoSpaceDN w:val="0"/>
        <w:adjustRightInd w:val="0"/>
        <w:ind w:left="-900" w:right="-720"/>
        <w:jc w:val="both"/>
        <w:textAlignment w:val="baseline"/>
        <w:rPr>
          <w:rFonts w:ascii="Arial" w:hAnsi="Arial" w:cs="Arial"/>
          <w:sz w:val="22"/>
        </w:rPr>
      </w:pPr>
      <w:r w:rsidRPr="00810A09">
        <w:rPr>
          <w:rFonts w:ascii="Arial" w:hAnsi="Arial" w:cs="Arial"/>
          <w:sz w:val="22"/>
        </w:rPr>
        <w:t xml:space="preserve">The </w:t>
      </w:r>
      <w:r>
        <w:rPr>
          <w:rFonts w:ascii="Arial" w:hAnsi="Arial" w:cs="Arial"/>
          <w:sz w:val="22"/>
        </w:rPr>
        <w:t>Council</w:t>
      </w:r>
      <w:r w:rsidRPr="00810A09">
        <w:rPr>
          <w:rFonts w:ascii="Arial" w:hAnsi="Arial" w:cs="Arial"/>
          <w:sz w:val="22"/>
        </w:rPr>
        <w:t xml:space="preserve"> </w:t>
      </w:r>
      <w:r>
        <w:rPr>
          <w:rFonts w:ascii="Arial" w:hAnsi="Arial" w:cs="Arial"/>
          <w:sz w:val="22"/>
        </w:rPr>
        <w:t>is</w:t>
      </w:r>
      <w:r w:rsidRPr="00810A09">
        <w:rPr>
          <w:rFonts w:ascii="Arial" w:hAnsi="Arial" w:cs="Arial"/>
          <w:sz w:val="22"/>
        </w:rPr>
        <w:t xml:space="preserve"> subject to legal duties under the Freedom of Information Act 2000 (“FOIA”) and the Environmental Information Regulations 2004 (“EIR”) which may require the </w:t>
      </w:r>
      <w:r>
        <w:rPr>
          <w:rFonts w:ascii="Arial" w:hAnsi="Arial" w:cs="Arial"/>
          <w:sz w:val="22"/>
        </w:rPr>
        <w:t>Council</w:t>
      </w:r>
      <w:r w:rsidRPr="00810A09">
        <w:rPr>
          <w:rFonts w:ascii="Arial" w:hAnsi="Arial" w:cs="Arial"/>
          <w:sz w:val="22"/>
        </w:rPr>
        <w:t xml:space="preserve"> to release any or </w:t>
      </w:r>
      <w:proofErr w:type="gramStart"/>
      <w:r w:rsidRPr="00810A09">
        <w:rPr>
          <w:rFonts w:ascii="Arial" w:hAnsi="Arial" w:cs="Arial"/>
          <w:sz w:val="22"/>
        </w:rPr>
        <w:t>all o</w:t>
      </w:r>
      <w:r w:rsidR="00D17C3C">
        <w:rPr>
          <w:rFonts w:ascii="Arial" w:hAnsi="Arial" w:cs="Arial"/>
          <w:sz w:val="22"/>
        </w:rPr>
        <w:t>f</w:t>
      </w:r>
      <w:proofErr w:type="gramEnd"/>
      <w:r w:rsidR="00D17C3C">
        <w:rPr>
          <w:rFonts w:ascii="Arial" w:hAnsi="Arial" w:cs="Arial"/>
          <w:sz w:val="22"/>
        </w:rPr>
        <w:t xml:space="preserve"> the information submitted by </w:t>
      </w:r>
      <w:r w:rsidR="00A81723">
        <w:rPr>
          <w:rFonts w:ascii="Arial" w:hAnsi="Arial" w:cs="Arial"/>
          <w:sz w:val="22"/>
        </w:rPr>
        <w:t>Bidders</w:t>
      </w:r>
      <w:r w:rsidRPr="00810A09">
        <w:rPr>
          <w:rFonts w:ascii="Arial" w:hAnsi="Arial" w:cs="Arial"/>
          <w:sz w:val="22"/>
        </w:rPr>
        <w:t xml:space="preserve"> in response to this </w:t>
      </w:r>
      <w:r w:rsidR="005B11B0">
        <w:rPr>
          <w:rFonts w:ascii="Arial" w:hAnsi="Arial" w:cs="Arial"/>
          <w:sz w:val="22"/>
        </w:rPr>
        <w:t>Tender</w:t>
      </w:r>
      <w:r w:rsidRPr="00810A09">
        <w:rPr>
          <w:rFonts w:ascii="Arial" w:hAnsi="Arial" w:cs="Arial"/>
          <w:sz w:val="22"/>
        </w:rPr>
        <w:t xml:space="preserve">. </w:t>
      </w:r>
    </w:p>
    <w:p w14:paraId="3E02F656" w14:textId="77777777" w:rsidR="00A279C5" w:rsidRPr="00810A09" w:rsidRDefault="00A279C5" w:rsidP="00602BF4">
      <w:pPr>
        <w:overflowPunct w:val="0"/>
        <w:autoSpaceDE w:val="0"/>
        <w:autoSpaceDN w:val="0"/>
        <w:adjustRightInd w:val="0"/>
        <w:ind w:left="-900" w:right="-720"/>
        <w:jc w:val="both"/>
        <w:textAlignment w:val="baseline"/>
        <w:rPr>
          <w:rFonts w:ascii="Arial" w:hAnsi="Arial" w:cs="Arial"/>
          <w:sz w:val="22"/>
        </w:rPr>
      </w:pPr>
    </w:p>
    <w:p w14:paraId="12B116E3" w14:textId="77777777" w:rsidR="00A279C5" w:rsidRPr="00810A09" w:rsidRDefault="00A279C5" w:rsidP="00602BF4">
      <w:pPr>
        <w:autoSpaceDE w:val="0"/>
        <w:autoSpaceDN w:val="0"/>
        <w:adjustRightInd w:val="0"/>
        <w:ind w:left="-900" w:right="-720"/>
        <w:jc w:val="both"/>
        <w:rPr>
          <w:rFonts w:ascii="Arial" w:hAnsi="Arial" w:cs="Arial"/>
          <w:sz w:val="22"/>
          <w:lang w:val="en-US"/>
        </w:rPr>
      </w:pPr>
      <w:r w:rsidRPr="00810A09">
        <w:rPr>
          <w:rFonts w:ascii="Arial" w:hAnsi="Arial" w:cs="Arial"/>
          <w:sz w:val="22"/>
          <w:lang w:val="en-US"/>
        </w:rPr>
        <w:t xml:space="preserve">In respect of any information submitted by </w:t>
      </w:r>
      <w:r w:rsidR="00A81723">
        <w:rPr>
          <w:rFonts w:ascii="Arial" w:hAnsi="Arial" w:cs="Arial"/>
          <w:sz w:val="22"/>
          <w:lang w:val="en-US"/>
        </w:rPr>
        <w:t>Bidders</w:t>
      </w:r>
      <w:r w:rsidRPr="00810A09">
        <w:rPr>
          <w:rFonts w:ascii="Arial" w:hAnsi="Arial" w:cs="Arial"/>
          <w:sz w:val="22"/>
          <w:lang w:val="en-US"/>
        </w:rPr>
        <w:t xml:space="preserve">, which </w:t>
      </w:r>
      <w:proofErr w:type="gramStart"/>
      <w:r w:rsidRPr="00810A09">
        <w:rPr>
          <w:rFonts w:ascii="Arial" w:hAnsi="Arial" w:cs="Arial"/>
          <w:sz w:val="22"/>
          <w:lang w:val="en-US"/>
        </w:rPr>
        <w:t>is considered to be</w:t>
      </w:r>
      <w:proofErr w:type="gramEnd"/>
      <w:r w:rsidRPr="00810A09">
        <w:rPr>
          <w:rFonts w:ascii="Arial" w:hAnsi="Arial" w:cs="Arial"/>
          <w:sz w:val="22"/>
          <w:lang w:val="en-US"/>
        </w:rPr>
        <w:t xml:space="preserve"> exempt from disclosure under FOIA and EIR, </w:t>
      </w:r>
      <w:r w:rsidR="00A81723">
        <w:rPr>
          <w:rFonts w:ascii="Arial" w:hAnsi="Arial" w:cs="Arial"/>
          <w:sz w:val="22"/>
          <w:lang w:val="en-US"/>
        </w:rPr>
        <w:t>Bidders</w:t>
      </w:r>
      <w:r w:rsidRPr="00810A09">
        <w:rPr>
          <w:rFonts w:ascii="Arial" w:hAnsi="Arial" w:cs="Arial"/>
          <w:sz w:val="22"/>
          <w:lang w:val="en-US"/>
        </w:rPr>
        <w:t xml:space="preserve"> should:</w:t>
      </w:r>
    </w:p>
    <w:p w14:paraId="2EC7CD8B" w14:textId="77777777" w:rsidR="00A279C5" w:rsidRPr="00810A09" w:rsidRDefault="00A279C5" w:rsidP="00602BF4">
      <w:pPr>
        <w:autoSpaceDE w:val="0"/>
        <w:autoSpaceDN w:val="0"/>
        <w:adjustRightInd w:val="0"/>
        <w:ind w:left="-900" w:right="-720"/>
        <w:jc w:val="both"/>
        <w:rPr>
          <w:rFonts w:ascii="Arial" w:hAnsi="Arial" w:cs="Arial"/>
          <w:sz w:val="22"/>
          <w:lang w:val="en-US"/>
        </w:rPr>
      </w:pPr>
    </w:p>
    <w:p w14:paraId="4225277C" w14:textId="77777777" w:rsidR="008A0F16" w:rsidRDefault="00A279C5" w:rsidP="008A0F16">
      <w:pPr>
        <w:tabs>
          <w:tab w:val="left" w:pos="-540"/>
        </w:tabs>
        <w:autoSpaceDE w:val="0"/>
        <w:autoSpaceDN w:val="0"/>
        <w:adjustRightInd w:val="0"/>
        <w:ind w:left="-540" w:right="-720" w:hanging="360"/>
        <w:jc w:val="both"/>
        <w:rPr>
          <w:rFonts w:ascii="Arial" w:hAnsi="Arial" w:cs="Arial"/>
          <w:sz w:val="22"/>
          <w:lang w:val="en-US"/>
        </w:rPr>
      </w:pPr>
      <w:r w:rsidRPr="00810A09">
        <w:rPr>
          <w:rFonts w:ascii="Arial" w:hAnsi="Arial" w:cs="Arial"/>
          <w:sz w:val="22"/>
          <w:lang w:val="en-US"/>
        </w:rPr>
        <w:t xml:space="preserve">a) </w:t>
      </w:r>
      <w:r w:rsidRPr="00810A09">
        <w:rPr>
          <w:rFonts w:ascii="Arial" w:hAnsi="Arial" w:cs="Arial"/>
          <w:sz w:val="22"/>
          <w:lang w:val="en-US"/>
        </w:rPr>
        <w:tab/>
        <w:t xml:space="preserve">Clearly identify the affected information and the exemption under FOIA or EIR whichever </w:t>
      </w:r>
      <w:proofErr w:type="gramStart"/>
      <w:r w:rsidRPr="00810A09">
        <w:rPr>
          <w:rFonts w:ascii="Arial" w:hAnsi="Arial" w:cs="Arial"/>
          <w:sz w:val="22"/>
          <w:lang w:val="en-US"/>
        </w:rPr>
        <w:t>applies;</w:t>
      </w:r>
      <w:proofErr w:type="gramEnd"/>
    </w:p>
    <w:p w14:paraId="26689FA8" w14:textId="77777777" w:rsidR="008A0F16" w:rsidRDefault="00A279C5" w:rsidP="008A0F16">
      <w:pPr>
        <w:tabs>
          <w:tab w:val="left" w:pos="-540"/>
        </w:tabs>
        <w:autoSpaceDE w:val="0"/>
        <w:autoSpaceDN w:val="0"/>
        <w:adjustRightInd w:val="0"/>
        <w:ind w:left="-540" w:right="-720" w:hanging="360"/>
        <w:jc w:val="both"/>
        <w:rPr>
          <w:rFonts w:ascii="Arial" w:hAnsi="Arial" w:cs="Arial"/>
          <w:sz w:val="22"/>
          <w:lang w:val="en-US"/>
        </w:rPr>
      </w:pPr>
      <w:r w:rsidRPr="00810A09">
        <w:rPr>
          <w:rFonts w:ascii="Arial" w:hAnsi="Arial" w:cs="Arial"/>
          <w:sz w:val="22"/>
          <w:lang w:val="en-US"/>
        </w:rPr>
        <w:t xml:space="preserve">b) </w:t>
      </w:r>
      <w:r w:rsidRPr="00810A09">
        <w:rPr>
          <w:rFonts w:ascii="Arial" w:hAnsi="Arial" w:cs="Arial"/>
          <w:sz w:val="22"/>
          <w:lang w:val="en-US"/>
        </w:rPr>
        <w:tab/>
        <w:t>Explain the implications of disclosure of such information; and</w:t>
      </w:r>
    </w:p>
    <w:p w14:paraId="16C1C12E" w14:textId="77777777" w:rsidR="00A279C5" w:rsidRDefault="00A279C5" w:rsidP="008A0F16">
      <w:pPr>
        <w:tabs>
          <w:tab w:val="left" w:pos="-540"/>
        </w:tabs>
        <w:autoSpaceDE w:val="0"/>
        <w:autoSpaceDN w:val="0"/>
        <w:adjustRightInd w:val="0"/>
        <w:ind w:left="-540" w:right="-720" w:hanging="360"/>
        <w:jc w:val="both"/>
        <w:rPr>
          <w:rFonts w:ascii="Arial" w:hAnsi="Arial" w:cs="Arial"/>
          <w:sz w:val="22"/>
          <w:lang w:val="en-US"/>
        </w:rPr>
      </w:pPr>
      <w:r w:rsidRPr="00810A09">
        <w:rPr>
          <w:rFonts w:ascii="Arial" w:hAnsi="Arial" w:cs="Arial"/>
          <w:sz w:val="22"/>
          <w:lang w:val="en-US"/>
        </w:rPr>
        <w:t xml:space="preserve">c) </w:t>
      </w:r>
      <w:r w:rsidRPr="00810A09">
        <w:rPr>
          <w:rFonts w:ascii="Arial" w:hAnsi="Arial" w:cs="Arial"/>
          <w:sz w:val="22"/>
          <w:lang w:val="en-US"/>
        </w:rPr>
        <w:tab/>
        <w:t>Detail the envisaged timeframe during which such information will remain exempt.</w:t>
      </w:r>
    </w:p>
    <w:p w14:paraId="221CD0B0" w14:textId="77777777" w:rsidR="00A81723" w:rsidRPr="00810A09" w:rsidRDefault="00A81723" w:rsidP="008A0F16">
      <w:pPr>
        <w:tabs>
          <w:tab w:val="left" w:pos="-540"/>
        </w:tabs>
        <w:autoSpaceDE w:val="0"/>
        <w:autoSpaceDN w:val="0"/>
        <w:adjustRightInd w:val="0"/>
        <w:ind w:left="-540" w:right="-720" w:hanging="360"/>
        <w:jc w:val="both"/>
        <w:rPr>
          <w:rFonts w:ascii="Arial" w:hAnsi="Arial" w:cs="Arial"/>
          <w:sz w:val="22"/>
          <w:lang w:val="en-US"/>
        </w:rPr>
      </w:pPr>
    </w:p>
    <w:p w14:paraId="467EB4A6" w14:textId="77777777" w:rsidR="00A279C5" w:rsidRDefault="00A279C5" w:rsidP="00602BF4">
      <w:pPr>
        <w:ind w:left="-900" w:right="-720"/>
        <w:jc w:val="both"/>
        <w:rPr>
          <w:rFonts w:ascii="Arial" w:hAnsi="Arial" w:cs="Arial"/>
          <w:sz w:val="22"/>
        </w:rPr>
      </w:pPr>
      <w:r w:rsidRPr="00810A09">
        <w:rPr>
          <w:rFonts w:ascii="Arial" w:hAnsi="Arial" w:cs="Arial"/>
          <w:sz w:val="22"/>
        </w:rPr>
        <w:t xml:space="preserve">Please note, even where information is identified by </w:t>
      </w:r>
      <w:r w:rsidR="00A81723">
        <w:rPr>
          <w:rFonts w:ascii="Arial" w:hAnsi="Arial" w:cs="Arial"/>
          <w:sz w:val="22"/>
        </w:rPr>
        <w:t>Bidders</w:t>
      </w:r>
      <w:r w:rsidRPr="00810A09">
        <w:rPr>
          <w:rFonts w:ascii="Arial" w:hAnsi="Arial" w:cs="Arial"/>
          <w:sz w:val="22"/>
        </w:rPr>
        <w:t xml:space="preserve"> as being exempt from disclosure, the </w:t>
      </w:r>
      <w:r w:rsidR="007B2B06">
        <w:rPr>
          <w:rFonts w:ascii="Arial" w:hAnsi="Arial" w:cs="Arial"/>
          <w:sz w:val="22"/>
        </w:rPr>
        <w:t>Council</w:t>
      </w:r>
      <w:r w:rsidRPr="00810A09">
        <w:rPr>
          <w:rFonts w:ascii="Arial" w:hAnsi="Arial" w:cs="Arial"/>
          <w:sz w:val="22"/>
        </w:rPr>
        <w:t xml:space="preserve"> may be required to disclose such information in accordance with FOIA or EIR if a request is received. Receipt of any information marked "confidential" should not be taken to mean that the </w:t>
      </w:r>
      <w:r w:rsidR="007B2B06">
        <w:rPr>
          <w:rFonts w:ascii="Arial" w:hAnsi="Arial" w:cs="Arial"/>
          <w:sz w:val="22"/>
        </w:rPr>
        <w:t>Council</w:t>
      </w:r>
      <w:r w:rsidRPr="00810A09">
        <w:rPr>
          <w:rFonts w:ascii="Arial" w:hAnsi="Arial" w:cs="Arial"/>
          <w:sz w:val="22"/>
        </w:rPr>
        <w:t xml:space="preserve"> accept</w:t>
      </w:r>
      <w:r w:rsidR="007B2B06">
        <w:rPr>
          <w:rFonts w:ascii="Arial" w:hAnsi="Arial" w:cs="Arial"/>
          <w:sz w:val="22"/>
        </w:rPr>
        <w:t>s</w:t>
      </w:r>
      <w:r w:rsidRPr="00810A09">
        <w:rPr>
          <w:rFonts w:ascii="Arial" w:hAnsi="Arial" w:cs="Arial"/>
          <w:sz w:val="22"/>
        </w:rPr>
        <w:t xml:space="preserve"> any duty of confidence by virtue of the marking.</w:t>
      </w:r>
    </w:p>
    <w:p w14:paraId="05E50D70" w14:textId="77777777" w:rsidR="00F35F3F" w:rsidRDefault="00F35F3F" w:rsidP="00602BF4">
      <w:pPr>
        <w:ind w:left="-900" w:right="-720"/>
        <w:jc w:val="both"/>
        <w:rPr>
          <w:rFonts w:ascii="Arial" w:hAnsi="Arial" w:cs="Arial"/>
          <w:sz w:val="22"/>
        </w:rPr>
      </w:pPr>
    </w:p>
    <w:p w14:paraId="3F413FF4" w14:textId="77777777" w:rsidR="00D81F32" w:rsidRDefault="00D81F32" w:rsidP="00602BF4">
      <w:pPr>
        <w:pStyle w:val="DefaultText"/>
        <w:tabs>
          <w:tab w:val="left" w:pos="4176"/>
        </w:tabs>
        <w:spacing w:line="240" w:lineRule="exact"/>
        <w:ind w:left="-900" w:right="-720"/>
        <w:rPr>
          <w:rFonts w:ascii="Arial" w:hAnsi="Arial" w:cs="Arial"/>
          <w:b/>
          <w:bCs/>
          <w:sz w:val="22"/>
          <w:u w:val="single"/>
        </w:rPr>
      </w:pPr>
    </w:p>
    <w:p w14:paraId="453F4B4F" w14:textId="77777777" w:rsidR="00906BE0" w:rsidRDefault="008175EA" w:rsidP="005B54BD">
      <w:pPr>
        <w:pStyle w:val="DefaultText"/>
        <w:tabs>
          <w:tab w:val="left" w:pos="4176"/>
        </w:tabs>
        <w:spacing w:line="240" w:lineRule="exact"/>
        <w:ind w:left="-900" w:right="-720"/>
        <w:rPr>
          <w:rFonts w:ascii="Arial" w:hAnsi="Arial" w:cs="Arial"/>
          <w:b/>
          <w:sz w:val="22"/>
          <w:szCs w:val="28"/>
          <w:u w:val="single"/>
        </w:rPr>
      </w:pPr>
      <w:r>
        <w:rPr>
          <w:rFonts w:ascii="Arial" w:hAnsi="Arial" w:cs="Arial"/>
          <w:b/>
          <w:sz w:val="22"/>
          <w:szCs w:val="28"/>
          <w:u w:val="single"/>
        </w:rPr>
        <w:t>Tender</w:t>
      </w:r>
      <w:r w:rsidR="00906BE0" w:rsidRPr="008D5B1A">
        <w:rPr>
          <w:rFonts w:ascii="Arial" w:hAnsi="Arial" w:cs="Arial"/>
          <w:b/>
          <w:sz w:val="22"/>
          <w:szCs w:val="28"/>
          <w:u w:val="single"/>
        </w:rPr>
        <w:t xml:space="preserve"> Evaluation Criteria</w:t>
      </w:r>
    </w:p>
    <w:p w14:paraId="2838DD1C" w14:textId="77777777" w:rsidR="001E7BE6" w:rsidRDefault="001E7BE6" w:rsidP="00602BF4">
      <w:pPr>
        <w:tabs>
          <w:tab w:val="left" w:pos="540"/>
        </w:tabs>
        <w:autoSpaceDE w:val="0"/>
        <w:autoSpaceDN w:val="0"/>
        <w:adjustRightInd w:val="0"/>
        <w:ind w:left="-900" w:right="-720"/>
        <w:rPr>
          <w:rFonts w:ascii="Arial" w:hAnsi="Arial" w:cs="Arial"/>
          <w:b/>
          <w:sz w:val="22"/>
          <w:szCs w:val="28"/>
          <w:u w:val="single"/>
        </w:rPr>
      </w:pPr>
    </w:p>
    <w:p w14:paraId="2887329F" w14:textId="77777777" w:rsidR="00D64E8C" w:rsidRDefault="003772EE" w:rsidP="00602BF4">
      <w:pPr>
        <w:tabs>
          <w:tab w:val="left" w:pos="540"/>
        </w:tabs>
        <w:autoSpaceDE w:val="0"/>
        <w:autoSpaceDN w:val="0"/>
        <w:adjustRightInd w:val="0"/>
        <w:ind w:left="-900" w:right="-720"/>
        <w:jc w:val="both"/>
        <w:rPr>
          <w:rFonts w:ascii="Arial" w:hAnsi="Arial" w:cs="Arial"/>
          <w:sz w:val="22"/>
        </w:rPr>
      </w:pPr>
      <w:r>
        <w:rPr>
          <w:rFonts w:ascii="Arial" w:hAnsi="Arial" w:cs="Arial"/>
          <w:sz w:val="22"/>
        </w:rPr>
        <w:t xml:space="preserve">The </w:t>
      </w:r>
      <w:r w:rsidR="008175EA">
        <w:rPr>
          <w:rFonts w:ascii="Arial" w:hAnsi="Arial" w:cs="Arial"/>
          <w:sz w:val="22"/>
        </w:rPr>
        <w:t>Tender</w:t>
      </w:r>
      <w:r w:rsidR="00D64E8C" w:rsidRPr="008D5B1A">
        <w:rPr>
          <w:rFonts w:ascii="Arial" w:hAnsi="Arial" w:cs="Arial"/>
          <w:sz w:val="22"/>
        </w:rPr>
        <w:t xml:space="preserve"> will be awarded </w:t>
      </w:r>
      <w:proofErr w:type="gramStart"/>
      <w:r w:rsidR="00D64E8C" w:rsidRPr="008D5B1A">
        <w:rPr>
          <w:rFonts w:ascii="Arial" w:hAnsi="Arial" w:cs="Arial"/>
          <w:sz w:val="22"/>
        </w:rPr>
        <w:t>on the basis of</w:t>
      </w:r>
      <w:proofErr w:type="gramEnd"/>
      <w:r w:rsidR="00D64E8C" w:rsidRPr="008D5B1A">
        <w:rPr>
          <w:rFonts w:ascii="Arial" w:hAnsi="Arial" w:cs="Arial"/>
          <w:sz w:val="22"/>
        </w:rPr>
        <w:t xml:space="preserve"> the most economically advantageous </w:t>
      </w:r>
      <w:r w:rsidR="005B11B0">
        <w:rPr>
          <w:rFonts w:ascii="Arial" w:hAnsi="Arial" w:cs="Arial"/>
          <w:sz w:val="22"/>
        </w:rPr>
        <w:t>Tender</w:t>
      </w:r>
      <w:r w:rsidR="00D64E8C" w:rsidRPr="008D5B1A">
        <w:rPr>
          <w:rFonts w:ascii="Arial" w:hAnsi="Arial" w:cs="Arial"/>
          <w:sz w:val="22"/>
        </w:rPr>
        <w:t xml:space="preserve"> to </w:t>
      </w:r>
      <w:r w:rsidR="006019B0" w:rsidRPr="008D5B1A">
        <w:rPr>
          <w:rFonts w:ascii="Arial" w:hAnsi="Arial" w:cs="Arial"/>
          <w:sz w:val="22"/>
        </w:rPr>
        <w:t xml:space="preserve">the </w:t>
      </w:r>
      <w:r w:rsidR="00E6652E">
        <w:rPr>
          <w:rFonts w:ascii="Arial" w:hAnsi="Arial" w:cs="Arial"/>
          <w:sz w:val="22"/>
          <w:szCs w:val="23"/>
          <w:lang w:val="en-US"/>
        </w:rPr>
        <w:t>Council</w:t>
      </w:r>
      <w:r w:rsidR="00E6652E" w:rsidRPr="008D5B1A">
        <w:rPr>
          <w:rFonts w:ascii="Arial" w:hAnsi="Arial" w:cs="Arial"/>
          <w:sz w:val="22"/>
        </w:rPr>
        <w:t xml:space="preserve"> </w:t>
      </w:r>
      <w:r w:rsidR="00D64E8C" w:rsidRPr="008D5B1A">
        <w:rPr>
          <w:rFonts w:ascii="Arial" w:hAnsi="Arial" w:cs="Arial"/>
          <w:sz w:val="22"/>
        </w:rPr>
        <w:t xml:space="preserve">based on the evaluation </w:t>
      </w:r>
      <w:r w:rsidR="00D64E8C" w:rsidRPr="008C3639">
        <w:rPr>
          <w:rFonts w:ascii="Arial" w:hAnsi="Arial" w:cs="Arial"/>
          <w:sz w:val="22"/>
        </w:rPr>
        <w:t xml:space="preserve">criteria of </w:t>
      </w:r>
      <w:r w:rsidR="008175EA" w:rsidRPr="008175EA">
        <w:rPr>
          <w:rFonts w:ascii="Arial" w:hAnsi="Arial" w:cs="Arial"/>
          <w:sz w:val="22"/>
        </w:rPr>
        <w:t>30%</w:t>
      </w:r>
      <w:r w:rsidR="00D64E8C" w:rsidRPr="008C3639">
        <w:rPr>
          <w:rFonts w:ascii="Arial" w:hAnsi="Arial" w:cs="Arial"/>
          <w:sz w:val="22"/>
        </w:rPr>
        <w:t xml:space="preserve"> Price</w:t>
      </w:r>
      <w:r w:rsidR="003920E7" w:rsidRPr="008C3639">
        <w:rPr>
          <w:rFonts w:ascii="Arial" w:hAnsi="Arial" w:cs="Arial"/>
          <w:sz w:val="22"/>
        </w:rPr>
        <w:t xml:space="preserve"> and </w:t>
      </w:r>
      <w:r w:rsidR="008175EA" w:rsidRPr="008175EA">
        <w:rPr>
          <w:rFonts w:ascii="Arial" w:hAnsi="Arial" w:cs="Arial"/>
          <w:sz w:val="22"/>
        </w:rPr>
        <w:t>70%</w:t>
      </w:r>
      <w:r w:rsidR="008175EA">
        <w:rPr>
          <w:rFonts w:ascii="Arial" w:hAnsi="Arial" w:cs="Arial"/>
          <w:b/>
          <w:sz w:val="22"/>
        </w:rPr>
        <w:t xml:space="preserve"> </w:t>
      </w:r>
      <w:r w:rsidR="00D64E8C" w:rsidRPr="008C3639">
        <w:rPr>
          <w:rFonts w:ascii="Arial" w:hAnsi="Arial" w:cs="Arial"/>
          <w:sz w:val="22"/>
        </w:rPr>
        <w:t>Qualit</w:t>
      </w:r>
      <w:r w:rsidR="006131C0">
        <w:rPr>
          <w:rFonts w:ascii="Arial" w:hAnsi="Arial" w:cs="Arial"/>
          <w:sz w:val="22"/>
        </w:rPr>
        <w:t>y.</w:t>
      </w:r>
    </w:p>
    <w:p w14:paraId="65ADC11F" w14:textId="77777777" w:rsidR="00D64E8C" w:rsidRPr="008D5B1A" w:rsidRDefault="00D64E8C" w:rsidP="00602BF4">
      <w:pPr>
        <w:autoSpaceDE w:val="0"/>
        <w:autoSpaceDN w:val="0"/>
        <w:adjustRightInd w:val="0"/>
        <w:ind w:left="-900" w:right="-720" w:firstLine="720"/>
        <w:rPr>
          <w:rFonts w:ascii="Arial" w:hAnsi="Arial" w:cs="Arial"/>
          <w:sz w:val="22"/>
        </w:rPr>
      </w:pPr>
    </w:p>
    <w:tbl>
      <w:tblPr>
        <w:tblpPr w:leftFromText="180" w:rightFromText="180" w:vertAnchor="text" w:horzAnchor="margin" w:tblpXSpec="center" w:tblpY="151"/>
        <w:tblOverlap w:val="never"/>
        <w:tblW w:w="6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1440"/>
      </w:tblGrid>
      <w:tr w:rsidR="00146C13" w:rsidRPr="008D5B1A" w14:paraId="3182C4C7" w14:textId="77777777" w:rsidTr="00146C13">
        <w:trPr>
          <w:trHeight w:val="403"/>
        </w:trPr>
        <w:tc>
          <w:tcPr>
            <w:tcW w:w="5148" w:type="dxa"/>
            <w:tcBorders>
              <w:top w:val="single" w:sz="4" w:space="0" w:color="auto"/>
              <w:left w:val="single" w:sz="4" w:space="0" w:color="auto"/>
              <w:bottom w:val="single" w:sz="4" w:space="0" w:color="auto"/>
              <w:right w:val="single" w:sz="4" w:space="0" w:color="auto"/>
            </w:tcBorders>
            <w:shd w:val="clear" w:color="auto" w:fill="FF9900"/>
            <w:vAlign w:val="center"/>
          </w:tcPr>
          <w:p w14:paraId="55D6A76A" w14:textId="77777777" w:rsidR="00146C13" w:rsidRPr="007B2B06" w:rsidRDefault="00146C13" w:rsidP="00602BF4">
            <w:pPr>
              <w:pStyle w:val="TableText"/>
              <w:ind w:left="-900" w:right="-720"/>
              <w:jc w:val="center"/>
              <w:rPr>
                <w:rFonts w:ascii="Arial" w:hAnsi="Arial" w:cs="Arial"/>
                <w:b/>
                <w:bCs/>
                <w:sz w:val="22"/>
              </w:rPr>
            </w:pPr>
            <w:r w:rsidRPr="007B2B06">
              <w:rPr>
                <w:rFonts w:ascii="Arial" w:hAnsi="Arial" w:cs="Arial"/>
                <w:b/>
                <w:bCs/>
                <w:sz w:val="22"/>
              </w:rPr>
              <w:t>Criteria</w:t>
            </w:r>
          </w:p>
        </w:tc>
        <w:tc>
          <w:tcPr>
            <w:tcW w:w="1440" w:type="dxa"/>
            <w:tcBorders>
              <w:top w:val="single" w:sz="4" w:space="0" w:color="auto"/>
              <w:left w:val="single" w:sz="4" w:space="0" w:color="auto"/>
              <w:bottom w:val="single" w:sz="4" w:space="0" w:color="auto"/>
              <w:right w:val="single" w:sz="4" w:space="0" w:color="auto"/>
            </w:tcBorders>
            <w:shd w:val="clear" w:color="auto" w:fill="FF9900"/>
            <w:vAlign w:val="center"/>
          </w:tcPr>
          <w:p w14:paraId="26E16F97" w14:textId="77777777" w:rsidR="00146C13" w:rsidRPr="007B2B06" w:rsidRDefault="00146C13" w:rsidP="00602BF4">
            <w:pPr>
              <w:pStyle w:val="TableText"/>
              <w:ind w:left="-900" w:right="-720"/>
              <w:jc w:val="center"/>
              <w:rPr>
                <w:rFonts w:ascii="Arial" w:hAnsi="Arial" w:cs="Arial"/>
                <w:b/>
                <w:bCs/>
                <w:sz w:val="22"/>
              </w:rPr>
            </w:pPr>
            <w:r w:rsidRPr="007B2B06">
              <w:rPr>
                <w:rFonts w:ascii="Arial" w:hAnsi="Arial" w:cs="Arial"/>
                <w:b/>
                <w:bCs/>
                <w:sz w:val="22"/>
              </w:rPr>
              <w:t>Weighting</w:t>
            </w:r>
          </w:p>
        </w:tc>
      </w:tr>
      <w:tr w:rsidR="00146C13" w:rsidRPr="008D5B1A" w14:paraId="57AB07F3" w14:textId="77777777" w:rsidTr="00146C13">
        <w:trPr>
          <w:trHeight w:val="343"/>
        </w:trPr>
        <w:tc>
          <w:tcPr>
            <w:tcW w:w="5148" w:type="dxa"/>
            <w:tcBorders>
              <w:top w:val="single" w:sz="4" w:space="0" w:color="auto"/>
              <w:left w:val="single" w:sz="4" w:space="0" w:color="auto"/>
              <w:bottom w:val="single" w:sz="4" w:space="0" w:color="auto"/>
              <w:right w:val="single" w:sz="4" w:space="0" w:color="auto"/>
            </w:tcBorders>
            <w:vAlign w:val="center"/>
          </w:tcPr>
          <w:p w14:paraId="00C3E6BB" w14:textId="77777777" w:rsidR="00146C13" w:rsidRPr="007B2B06" w:rsidRDefault="00146C13" w:rsidP="003225C2">
            <w:pPr>
              <w:pStyle w:val="TableText"/>
              <w:ind w:left="180" w:right="-720"/>
              <w:jc w:val="left"/>
              <w:rPr>
                <w:rFonts w:ascii="Arial" w:hAnsi="Arial" w:cs="Arial"/>
                <w:b/>
                <w:bCs/>
                <w:sz w:val="22"/>
              </w:rPr>
            </w:pPr>
            <w:r w:rsidRPr="007B2B06">
              <w:rPr>
                <w:rFonts w:ascii="Arial" w:hAnsi="Arial" w:cs="Arial"/>
                <w:b/>
                <w:bCs/>
                <w:sz w:val="22"/>
              </w:rPr>
              <w:t>Price</w:t>
            </w:r>
          </w:p>
        </w:tc>
        <w:tc>
          <w:tcPr>
            <w:tcW w:w="1440" w:type="dxa"/>
            <w:tcBorders>
              <w:top w:val="single" w:sz="4" w:space="0" w:color="auto"/>
              <w:left w:val="single" w:sz="4" w:space="0" w:color="auto"/>
              <w:bottom w:val="single" w:sz="4" w:space="0" w:color="auto"/>
              <w:right w:val="single" w:sz="4" w:space="0" w:color="auto"/>
            </w:tcBorders>
            <w:vAlign w:val="center"/>
          </w:tcPr>
          <w:p w14:paraId="76773EA4" w14:textId="77777777" w:rsidR="00146C13" w:rsidRPr="006131C0" w:rsidRDefault="008175EA" w:rsidP="00602BF4">
            <w:pPr>
              <w:pStyle w:val="TableText"/>
              <w:ind w:left="-900" w:right="-720"/>
              <w:jc w:val="center"/>
              <w:rPr>
                <w:rFonts w:ascii="Arial" w:hAnsi="Arial" w:cs="Arial"/>
                <w:sz w:val="22"/>
                <w:highlight w:val="yellow"/>
              </w:rPr>
            </w:pPr>
            <w:r w:rsidRPr="008175EA">
              <w:rPr>
                <w:rFonts w:ascii="Arial" w:hAnsi="Arial" w:cs="Arial"/>
                <w:sz w:val="22"/>
              </w:rPr>
              <w:t>30%</w:t>
            </w:r>
          </w:p>
        </w:tc>
      </w:tr>
      <w:tr w:rsidR="00146C13" w:rsidRPr="008D5B1A" w14:paraId="0C30894E" w14:textId="77777777" w:rsidTr="00146C13">
        <w:trPr>
          <w:trHeight w:val="321"/>
        </w:trPr>
        <w:tc>
          <w:tcPr>
            <w:tcW w:w="5148" w:type="dxa"/>
            <w:tcBorders>
              <w:top w:val="single" w:sz="4" w:space="0" w:color="auto"/>
              <w:left w:val="single" w:sz="4" w:space="0" w:color="auto"/>
              <w:bottom w:val="single" w:sz="4" w:space="0" w:color="auto"/>
              <w:right w:val="single" w:sz="4" w:space="0" w:color="auto"/>
            </w:tcBorders>
            <w:vAlign w:val="center"/>
          </w:tcPr>
          <w:p w14:paraId="575CC9B8" w14:textId="77777777" w:rsidR="00146C13" w:rsidRPr="007B2B06" w:rsidRDefault="00146C13" w:rsidP="003225C2">
            <w:pPr>
              <w:pStyle w:val="TableText"/>
              <w:ind w:left="180" w:right="-720"/>
              <w:jc w:val="left"/>
              <w:rPr>
                <w:rFonts w:ascii="Arial" w:hAnsi="Arial" w:cs="Arial"/>
                <w:sz w:val="22"/>
              </w:rPr>
            </w:pPr>
            <w:r w:rsidRPr="007B2B06">
              <w:rPr>
                <w:rFonts w:ascii="Arial" w:hAnsi="Arial" w:cs="Arial"/>
                <w:b/>
                <w:bCs/>
                <w:sz w:val="22"/>
              </w:rPr>
              <w:t xml:space="preserve">Quality  </w:t>
            </w:r>
          </w:p>
        </w:tc>
        <w:tc>
          <w:tcPr>
            <w:tcW w:w="1440" w:type="dxa"/>
            <w:tcBorders>
              <w:top w:val="single" w:sz="4" w:space="0" w:color="auto"/>
              <w:left w:val="single" w:sz="4" w:space="0" w:color="auto"/>
              <w:bottom w:val="single" w:sz="4" w:space="0" w:color="auto"/>
              <w:right w:val="single" w:sz="4" w:space="0" w:color="auto"/>
            </w:tcBorders>
            <w:vAlign w:val="center"/>
          </w:tcPr>
          <w:p w14:paraId="1DB38CE2" w14:textId="77777777" w:rsidR="00146C13" w:rsidRPr="006131C0" w:rsidRDefault="008175EA" w:rsidP="00602BF4">
            <w:pPr>
              <w:pStyle w:val="TableText"/>
              <w:ind w:left="-900" w:right="-720"/>
              <w:jc w:val="center"/>
              <w:rPr>
                <w:rFonts w:ascii="Arial" w:hAnsi="Arial" w:cs="Arial"/>
                <w:sz w:val="22"/>
                <w:highlight w:val="yellow"/>
              </w:rPr>
            </w:pPr>
            <w:r w:rsidRPr="008175EA">
              <w:rPr>
                <w:rFonts w:ascii="Arial" w:hAnsi="Arial" w:cs="Arial"/>
                <w:sz w:val="22"/>
              </w:rPr>
              <w:t>70%</w:t>
            </w:r>
          </w:p>
        </w:tc>
      </w:tr>
    </w:tbl>
    <w:p w14:paraId="3D102896" w14:textId="77777777" w:rsidR="00D64E8C" w:rsidRPr="008D5B1A" w:rsidRDefault="00D64E8C" w:rsidP="00602BF4">
      <w:pPr>
        <w:pStyle w:val="TableText"/>
        <w:ind w:left="-900" w:right="-720"/>
        <w:jc w:val="both"/>
        <w:rPr>
          <w:rFonts w:ascii="Arial" w:hAnsi="Arial" w:cs="Arial"/>
          <w:sz w:val="22"/>
        </w:rPr>
      </w:pPr>
    </w:p>
    <w:p w14:paraId="2FF1E5A0" w14:textId="77777777" w:rsidR="00D64E8C" w:rsidRPr="008D5B1A" w:rsidRDefault="00D64E8C" w:rsidP="00602BF4">
      <w:pPr>
        <w:autoSpaceDE w:val="0"/>
        <w:autoSpaceDN w:val="0"/>
        <w:adjustRightInd w:val="0"/>
        <w:ind w:left="-900" w:right="-720"/>
        <w:rPr>
          <w:rFonts w:ascii="Arial" w:hAnsi="Arial" w:cs="Arial"/>
          <w:sz w:val="22"/>
        </w:rPr>
      </w:pPr>
    </w:p>
    <w:p w14:paraId="6E02EA83" w14:textId="77777777" w:rsidR="00D64E8C" w:rsidRPr="008D5B1A" w:rsidRDefault="00D64E8C" w:rsidP="00602BF4">
      <w:pPr>
        <w:autoSpaceDE w:val="0"/>
        <w:autoSpaceDN w:val="0"/>
        <w:adjustRightInd w:val="0"/>
        <w:ind w:left="-900" w:right="-720"/>
        <w:rPr>
          <w:rFonts w:ascii="Arial" w:hAnsi="Arial" w:cs="Arial"/>
          <w:sz w:val="22"/>
          <w:szCs w:val="20"/>
          <w:lang w:val="en-US"/>
        </w:rPr>
      </w:pPr>
    </w:p>
    <w:p w14:paraId="00EB970F" w14:textId="77777777" w:rsidR="000144C7" w:rsidRPr="008D5B1A" w:rsidRDefault="000144C7" w:rsidP="00602BF4">
      <w:pPr>
        <w:pStyle w:val="TableText"/>
        <w:ind w:left="-900" w:right="-720"/>
        <w:jc w:val="both"/>
        <w:rPr>
          <w:rFonts w:ascii="Arial" w:hAnsi="Arial" w:cs="Arial"/>
          <w:sz w:val="22"/>
        </w:rPr>
      </w:pPr>
    </w:p>
    <w:p w14:paraId="690ECA7A" w14:textId="77777777" w:rsidR="00E161FC" w:rsidRPr="008D5B1A" w:rsidRDefault="00E161FC" w:rsidP="00602BF4">
      <w:pPr>
        <w:pStyle w:val="TableText"/>
        <w:ind w:left="-900" w:right="-720"/>
        <w:jc w:val="both"/>
        <w:rPr>
          <w:rFonts w:ascii="Arial" w:hAnsi="Arial" w:cs="Arial"/>
          <w:sz w:val="22"/>
        </w:rPr>
      </w:pPr>
    </w:p>
    <w:p w14:paraId="777A94B7" w14:textId="77777777" w:rsidR="006559E9" w:rsidRPr="008D5B1A" w:rsidRDefault="006559E9" w:rsidP="00602BF4">
      <w:pPr>
        <w:autoSpaceDE w:val="0"/>
        <w:autoSpaceDN w:val="0"/>
        <w:adjustRightInd w:val="0"/>
        <w:ind w:left="-900" w:right="-720"/>
        <w:rPr>
          <w:rFonts w:ascii="Arial" w:hAnsi="Arial" w:cs="Arial"/>
          <w:sz w:val="22"/>
          <w:szCs w:val="20"/>
          <w:lang w:val="en-US"/>
        </w:rPr>
      </w:pPr>
    </w:p>
    <w:p w14:paraId="34A83973" w14:textId="77777777" w:rsidR="00146C13" w:rsidRDefault="00146C13" w:rsidP="00602BF4">
      <w:pPr>
        <w:autoSpaceDE w:val="0"/>
        <w:autoSpaceDN w:val="0"/>
        <w:adjustRightInd w:val="0"/>
        <w:ind w:left="-900" w:right="-720"/>
        <w:rPr>
          <w:rFonts w:ascii="Arial" w:hAnsi="Arial" w:cs="Arial"/>
          <w:b/>
          <w:bCs/>
          <w:sz w:val="22"/>
          <w:szCs w:val="20"/>
          <w:u w:val="single"/>
          <w:lang w:val="en-US"/>
        </w:rPr>
      </w:pPr>
    </w:p>
    <w:p w14:paraId="34B0CC1E" w14:textId="77777777" w:rsidR="000144C7" w:rsidRPr="008D5B1A" w:rsidRDefault="000144C7" w:rsidP="00602BF4">
      <w:pPr>
        <w:autoSpaceDE w:val="0"/>
        <w:autoSpaceDN w:val="0"/>
        <w:adjustRightInd w:val="0"/>
        <w:ind w:left="-900" w:right="-720"/>
        <w:rPr>
          <w:rFonts w:ascii="Arial" w:hAnsi="Arial" w:cs="Arial"/>
          <w:b/>
          <w:bCs/>
          <w:sz w:val="22"/>
          <w:szCs w:val="20"/>
          <w:u w:val="single"/>
          <w:lang w:val="en-US"/>
        </w:rPr>
      </w:pPr>
      <w:r w:rsidRPr="008D5B1A">
        <w:rPr>
          <w:rFonts w:ascii="Arial" w:hAnsi="Arial" w:cs="Arial"/>
          <w:b/>
          <w:bCs/>
          <w:sz w:val="22"/>
          <w:szCs w:val="20"/>
          <w:u w:val="single"/>
          <w:lang w:val="en-US"/>
        </w:rPr>
        <w:t>Price</w:t>
      </w:r>
    </w:p>
    <w:p w14:paraId="7D935E7B" w14:textId="77777777" w:rsidR="000144C7" w:rsidRPr="008D5B1A" w:rsidRDefault="000144C7" w:rsidP="00602BF4">
      <w:pPr>
        <w:autoSpaceDE w:val="0"/>
        <w:autoSpaceDN w:val="0"/>
        <w:adjustRightInd w:val="0"/>
        <w:ind w:left="-900" w:right="-720"/>
        <w:rPr>
          <w:rFonts w:ascii="Arial" w:hAnsi="Arial" w:cs="Arial"/>
          <w:sz w:val="22"/>
          <w:szCs w:val="20"/>
          <w:lang w:val="en-US"/>
        </w:rPr>
      </w:pPr>
    </w:p>
    <w:p w14:paraId="199C8EBF" w14:textId="77777777" w:rsidR="00E27B4F" w:rsidRDefault="008175EA" w:rsidP="00602BF4">
      <w:pPr>
        <w:autoSpaceDE w:val="0"/>
        <w:autoSpaceDN w:val="0"/>
        <w:adjustRightInd w:val="0"/>
        <w:ind w:left="-900" w:right="-720"/>
        <w:jc w:val="both"/>
        <w:rPr>
          <w:rFonts w:ascii="Arial" w:hAnsi="Arial" w:cs="Arial"/>
          <w:sz w:val="22"/>
          <w:szCs w:val="20"/>
          <w:lang w:val="en-US"/>
        </w:rPr>
      </w:pPr>
      <w:r>
        <w:rPr>
          <w:rFonts w:ascii="Arial" w:hAnsi="Arial" w:cs="Arial"/>
          <w:sz w:val="22"/>
          <w:szCs w:val="20"/>
          <w:lang w:val="en-US"/>
        </w:rPr>
        <w:t xml:space="preserve">The financial proposals will be evaluated over a </w:t>
      </w:r>
      <w:proofErr w:type="gramStart"/>
      <w:r>
        <w:rPr>
          <w:rFonts w:ascii="Arial" w:hAnsi="Arial" w:cs="Arial"/>
          <w:sz w:val="22"/>
          <w:szCs w:val="20"/>
          <w:lang w:val="en-US"/>
        </w:rPr>
        <w:t>5 year</w:t>
      </w:r>
      <w:proofErr w:type="gramEnd"/>
      <w:r>
        <w:rPr>
          <w:rFonts w:ascii="Arial" w:hAnsi="Arial" w:cs="Arial"/>
          <w:sz w:val="22"/>
          <w:szCs w:val="20"/>
          <w:lang w:val="en-US"/>
        </w:rPr>
        <w:t xml:space="preserve"> total.</w:t>
      </w:r>
    </w:p>
    <w:p w14:paraId="261CE4D1" w14:textId="77777777" w:rsidR="008175EA" w:rsidRDefault="008175EA" w:rsidP="00602BF4">
      <w:pPr>
        <w:autoSpaceDE w:val="0"/>
        <w:autoSpaceDN w:val="0"/>
        <w:adjustRightInd w:val="0"/>
        <w:ind w:left="-900" w:right="-720"/>
        <w:jc w:val="both"/>
        <w:rPr>
          <w:rFonts w:ascii="Arial" w:hAnsi="Arial" w:cs="Arial"/>
          <w:sz w:val="22"/>
          <w:szCs w:val="20"/>
          <w:lang w:val="en-US"/>
        </w:rPr>
      </w:pPr>
    </w:p>
    <w:p w14:paraId="3D82FEF1" w14:textId="77777777" w:rsidR="008175EA" w:rsidRDefault="008175EA" w:rsidP="00602BF4">
      <w:pPr>
        <w:autoSpaceDE w:val="0"/>
        <w:autoSpaceDN w:val="0"/>
        <w:adjustRightInd w:val="0"/>
        <w:ind w:left="-900" w:right="-720"/>
        <w:jc w:val="both"/>
        <w:rPr>
          <w:rFonts w:ascii="Arial" w:hAnsi="Arial" w:cs="Arial"/>
          <w:sz w:val="22"/>
          <w:szCs w:val="20"/>
          <w:lang w:val="en-US"/>
        </w:rPr>
      </w:pPr>
      <w:r>
        <w:rPr>
          <w:rFonts w:ascii="Arial" w:hAnsi="Arial" w:cs="Arial"/>
          <w:sz w:val="22"/>
          <w:szCs w:val="20"/>
          <w:lang w:val="en-US"/>
        </w:rPr>
        <w:t xml:space="preserve">1.The tenderer’s proposed Guaranteed Minimum Payment (GMP) will be evaluated at 25% of total points. The highest bid will be awarded at 25%, all other bids will be evaluated on a pro rata basis. For </w:t>
      </w:r>
      <w:proofErr w:type="gramStart"/>
      <w:r>
        <w:rPr>
          <w:rFonts w:ascii="Arial" w:hAnsi="Arial" w:cs="Arial"/>
          <w:sz w:val="22"/>
          <w:szCs w:val="20"/>
          <w:lang w:val="en-US"/>
        </w:rPr>
        <w:t>example</w:t>
      </w:r>
      <w:proofErr w:type="gramEnd"/>
      <w:r>
        <w:rPr>
          <w:rFonts w:ascii="Arial" w:hAnsi="Arial" w:cs="Arial"/>
          <w:sz w:val="22"/>
          <w:szCs w:val="20"/>
          <w:lang w:val="en-US"/>
        </w:rPr>
        <w:t xml:space="preserve"> if the highest bid came in at £30,000</w:t>
      </w:r>
      <w:r w:rsidR="0000401B">
        <w:rPr>
          <w:rFonts w:ascii="Arial" w:hAnsi="Arial" w:cs="Arial"/>
          <w:sz w:val="22"/>
          <w:szCs w:val="20"/>
          <w:lang w:val="en-US"/>
        </w:rPr>
        <w:t xml:space="preserve"> over a 5 year period</w:t>
      </w:r>
      <w:r>
        <w:rPr>
          <w:rFonts w:ascii="Arial" w:hAnsi="Arial" w:cs="Arial"/>
          <w:sz w:val="22"/>
          <w:szCs w:val="20"/>
          <w:lang w:val="en-US"/>
        </w:rPr>
        <w:t xml:space="preserve"> they would get 25%, second bid comes in at £15,000 they will get </w:t>
      </w:r>
      <w:r w:rsidR="0000401B">
        <w:rPr>
          <w:rFonts w:ascii="Arial" w:hAnsi="Arial" w:cs="Arial"/>
          <w:sz w:val="22"/>
          <w:szCs w:val="20"/>
          <w:lang w:val="en-US"/>
        </w:rPr>
        <w:t>17.5%.</w:t>
      </w:r>
    </w:p>
    <w:p w14:paraId="657B354C" w14:textId="77777777" w:rsidR="0000401B" w:rsidRDefault="0000401B" w:rsidP="00602BF4">
      <w:pPr>
        <w:autoSpaceDE w:val="0"/>
        <w:autoSpaceDN w:val="0"/>
        <w:adjustRightInd w:val="0"/>
        <w:ind w:left="-900" w:right="-720"/>
        <w:jc w:val="both"/>
        <w:rPr>
          <w:rFonts w:ascii="Arial" w:hAnsi="Arial" w:cs="Arial"/>
          <w:sz w:val="22"/>
          <w:szCs w:val="20"/>
          <w:lang w:val="en-US"/>
        </w:rPr>
      </w:pPr>
    </w:p>
    <w:p w14:paraId="42B884F8" w14:textId="4A0C4B1E" w:rsidR="0000401B" w:rsidRDefault="0000401B" w:rsidP="00602BF4">
      <w:pPr>
        <w:autoSpaceDE w:val="0"/>
        <w:autoSpaceDN w:val="0"/>
        <w:adjustRightInd w:val="0"/>
        <w:ind w:left="-900" w:right="-720"/>
        <w:jc w:val="both"/>
        <w:rPr>
          <w:rFonts w:ascii="Arial" w:hAnsi="Arial" w:cs="Arial"/>
          <w:sz w:val="22"/>
          <w:szCs w:val="20"/>
          <w:lang w:val="en-US"/>
        </w:rPr>
      </w:pPr>
      <w:r>
        <w:rPr>
          <w:rFonts w:ascii="Arial" w:hAnsi="Arial" w:cs="Arial"/>
          <w:sz w:val="22"/>
          <w:szCs w:val="20"/>
          <w:lang w:val="en-US"/>
        </w:rPr>
        <w:t xml:space="preserve">2. In addition to the GMP the Council is also seeking a percentage of Tenderers turnover, generated from the operation of the </w:t>
      </w:r>
      <w:r w:rsidR="00CD2952">
        <w:rPr>
          <w:rFonts w:ascii="Arial" w:hAnsi="Arial" w:cs="Arial"/>
          <w:sz w:val="22"/>
          <w:szCs w:val="20"/>
          <w:lang w:val="en-US"/>
        </w:rPr>
        <w:t>café concession</w:t>
      </w:r>
      <w:r>
        <w:rPr>
          <w:rFonts w:ascii="Arial" w:hAnsi="Arial" w:cs="Arial"/>
          <w:sz w:val="22"/>
          <w:szCs w:val="20"/>
          <w:lang w:val="en-US"/>
        </w:rPr>
        <w:t xml:space="preserve">. </w:t>
      </w:r>
    </w:p>
    <w:p w14:paraId="3BD1E833" w14:textId="77777777" w:rsidR="0000401B" w:rsidRDefault="0000401B" w:rsidP="00602BF4">
      <w:pPr>
        <w:autoSpaceDE w:val="0"/>
        <w:autoSpaceDN w:val="0"/>
        <w:adjustRightInd w:val="0"/>
        <w:ind w:left="-900" w:right="-720"/>
        <w:jc w:val="both"/>
        <w:rPr>
          <w:rFonts w:ascii="Arial" w:hAnsi="Arial" w:cs="Arial"/>
          <w:sz w:val="22"/>
          <w:szCs w:val="20"/>
          <w:lang w:val="en-US"/>
        </w:rPr>
      </w:pPr>
    </w:p>
    <w:p w14:paraId="7EC5B8A7" w14:textId="77777777" w:rsidR="0000401B" w:rsidRDefault="0000401B" w:rsidP="00602BF4">
      <w:pPr>
        <w:autoSpaceDE w:val="0"/>
        <w:autoSpaceDN w:val="0"/>
        <w:adjustRightInd w:val="0"/>
        <w:ind w:left="-900" w:right="-720"/>
        <w:jc w:val="both"/>
        <w:rPr>
          <w:rFonts w:ascii="Arial" w:hAnsi="Arial" w:cs="Arial"/>
          <w:sz w:val="22"/>
          <w:szCs w:val="20"/>
          <w:lang w:val="en-US"/>
        </w:rPr>
      </w:pPr>
      <w:proofErr w:type="spellStart"/>
      <w:r>
        <w:rPr>
          <w:rFonts w:ascii="Arial" w:hAnsi="Arial" w:cs="Arial"/>
          <w:sz w:val="22"/>
          <w:szCs w:val="20"/>
          <w:lang w:val="en-US"/>
        </w:rPr>
        <w:t>i.e</w:t>
      </w:r>
      <w:proofErr w:type="spellEnd"/>
      <w:r>
        <w:rPr>
          <w:rFonts w:ascii="Arial" w:hAnsi="Arial" w:cs="Arial"/>
          <w:sz w:val="22"/>
          <w:szCs w:val="20"/>
          <w:lang w:val="en-US"/>
        </w:rPr>
        <w:t xml:space="preserve"> Tenderer A offers 5% of their projected turnover of £</w:t>
      </w:r>
      <w:r w:rsidR="00F54529">
        <w:rPr>
          <w:rFonts w:ascii="Arial" w:hAnsi="Arial" w:cs="Arial"/>
          <w:sz w:val="22"/>
          <w:szCs w:val="20"/>
          <w:lang w:val="en-US"/>
        </w:rPr>
        <w:t>5</w:t>
      </w:r>
      <w:r>
        <w:rPr>
          <w:rFonts w:ascii="Arial" w:hAnsi="Arial" w:cs="Arial"/>
          <w:sz w:val="22"/>
          <w:szCs w:val="20"/>
          <w:lang w:val="en-US"/>
        </w:rPr>
        <w:t>0,000 they would pay £</w:t>
      </w:r>
      <w:r w:rsidR="00F54529">
        <w:rPr>
          <w:rFonts w:ascii="Arial" w:hAnsi="Arial" w:cs="Arial"/>
          <w:sz w:val="22"/>
          <w:szCs w:val="20"/>
          <w:lang w:val="en-US"/>
        </w:rPr>
        <w:t>2,5</w:t>
      </w:r>
      <w:r>
        <w:rPr>
          <w:rFonts w:ascii="Arial" w:hAnsi="Arial" w:cs="Arial"/>
          <w:sz w:val="22"/>
          <w:szCs w:val="20"/>
          <w:lang w:val="en-US"/>
        </w:rPr>
        <w:t>00 to the Council in addition to their GMP</w:t>
      </w:r>
      <w:r w:rsidR="00CC6351">
        <w:rPr>
          <w:rFonts w:ascii="Arial" w:hAnsi="Arial" w:cs="Arial"/>
          <w:sz w:val="22"/>
          <w:szCs w:val="20"/>
          <w:lang w:val="en-US"/>
        </w:rPr>
        <w:t>. Tenderer B offers 4% o</w:t>
      </w:r>
      <w:r w:rsidR="00F54529">
        <w:rPr>
          <w:rFonts w:ascii="Arial" w:hAnsi="Arial" w:cs="Arial"/>
          <w:sz w:val="22"/>
          <w:szCs w:val="20"/>
          <w:lang w:val="en-US"/>
        </w:rPr>
        <w:t>f their projected turnover of £1</w:t>
      </w:r>
      <w:r w:rsidR="00CC6351">
        <w:rPr>
          <w:rFonts w:ascii="Arial" w:hAnsi="Arial" w:cs="Arial"/>
          <w:sz w:val="22"/>
          <w:szCs w:val="20"/>
          <w:lang w:val="en-US"/>
        </w:rPr>
        <w:t xml:space="preserve">00,000, therefore they would </w:t>
      </w:r>
      <w:r w:rsidR="00F54529">
        <w:rPr>
          <w:rFonts w:ascii="Arial" w:hAnsi="Arial" w:cs="Arial"/>
          <w:sz w:val="22"/>
          <w:szCs w:val="20"/>
          <w:lang w:val="en-US"/>
        </w:rPr>
        <w:t>pay £4</w:t>
      </w:r>
      <w:r w:rsidR="00CC6351">
        <w:rPr>
          <w:rFonts w:ascii="Arial" w:hAnsi="Arial" w:cs="Arial"/>
          <w:sz w:val="22"/>
          <w:szCs w:val="20"/>
          <w:lang w:val="en-US"/>
        </w:rPr>
        <w:t>,000 to the Council in addition to their GMP, therefore Tenderer B would be scored at 5%</w:t>
      </w:r>
      <w:r>
        <w:rPr>
          <w:rFonts w:ascii="Arial" w:hAnsi="Arial" w:cs="Arial"/>
          <w:sz w:val="22"/>
          <w:szCs w:val="20"/>
          <w:lang w:val="en-US"/>
        </w:rPr>
        <w:t xml:space="preserve"> </w:t>
      </w:r>
      <w:r w:rsidR="00CC6351">
        <w:rPr>
          <w:rFonts w:ascii="Arial" w:hAnsi="Arial" w:cs="Arial"/>
          <w:sz w:val="22"/>
          <w:szCs w:val="20"/>
          <w:lang w:val="en-US"/>
        </w:rPr>
        <w:t xml:space="preserve">and Tenderer A would be scored at </w:t>
      </w:r>
      <w:r w:rsidR="00F54529">
        <w:rPr>
          <w:rFonts w:ascii="Arial" w:hAnsi="Arial" w:cs="Arial"/>
          <w:sz w:val="22"/>
          <w:szCs w:val="20"/>
          <w:lang w:val="en-US"/>
        </w:rPr>
        <w:t>3.13</w:t>
      </w:r>
      <w:r w:rsidR="00CC6351">
        <w:rPr>
          <w:rFonts w:ascii="Arial" w:hAnsi="Arial" w:cs="Arial"/>
          <w:sz w:val="22"/>
          <w:szCs w:val="20"/>
          <w:lang w:val="en-US"/>
        </w:rPr>
        <w:t>%.</w:t>
      </w:r>
      <w:r>
        <w:rPr>
          <w:rFonts w:ascii="Arial" w:hAnsi="Arial" w:cs="Arial"/>
          <w:sz w:val="22"/>
          <w:szCs w:val="20"/>
          <w:lang w:val="en-US"/>
        </w:rPr>
        <w:t xml:space="preserve"> </w:t>
      </w:r>
    </w:p>
    <w:p w14:paraId="0249CD7E" w14:textId="77777777" w:rsidR="00F54529" w:rsidRDefault="00F54529" w:rsidP="00602BF4">
      <w:pPr>
        <w:autoSpaceDE w:val="0"/>
        <w:autoSpaceDN w:val="0"/>
        <w:adjustRightInd w:val="0"/>
        <w:ind w:left="-900" w:right="-720"/>
        <w:jc w:val="both"/>
        <w:rPr>
          <w:rFonts w:ascii="Arial" w:hAnsi="Arial" w:cs="Arial"/>
          <w:sz w:val="22"/>
          <w:szCs w:val="20"/>
          <w:lang w:val="en-US"/>
        </w:rPr>
      </w:pPr>
    </w:p>
    <w:p w14:paraId="645D00C3" w14:textId="77777777" w:rsidR="00F54529" w:rsidRPr="00F54529" w:rsidRDefault="00F54529" w:rsidP="00602BF4">
      <w:pPr>
        <w:autoSpaceDE w:val="0"/>
        <w:autoSpaceDN w:val="0"/>
        <w:adjustRightInd w:val="0"/>
        <w:ind w:left="-900" w:right="-720"/>
        <w:jc w:val="both"/>
        <w:rPr>
          <w:rFonts w:ascii="Arial" w:hAnsi="Arial" w:cs="Arial"/>
          <w:b/>
          <w:sz w:val="22"/>
          <w:szCs w:val="20"/>
          <w:lang w:val="en-US"/>
        </w:rPr>
      </w:pPr>
    </w:p>
    <w:p w14:paraId="5EF31634" w14:textId="77777777" w:rsidR="009716F3" w:rsidRDefault="00F54529" w:rsidP="00602BF4">
      <w:pPr>
        <w:autoSpaceDE w:val="0"/>
        <w:autoSpaceDN w:val="0"/>
        <w:adjustRightInd w:val="0"/>
        <w:ind w:left="-900" w:right="-720"/>
        <w:rPr>
          <w:rFonts w:ascii="Arial" w:hAnsi="Arial" w:cs="Arial"/>
          <w:b/>
          <w:sz w:val="22"/>
          <w:szCs w:val="20"/>
          <w:lang w:val="en-US"/>
        </w:rPr>
      </w:pPr>
      <w:r w:rsidRPr="004A4405">
        <w:rPr>
          <w:rFonts w:ascii="Arial" w:hAnsi="Arial" w:cs="Arial"/>
          <w:b/>
          <w:sz w:val="22"/>
          <w:szCs w:val="20"/>
          <w:lang w:val="en-US"/>
        </w:rPr>
        <w:t>The percentage turnover shall be of the Tenderer’s turnover from the running of the concession to be paid to the Council annually in addition to the GMP above. The Tenderer must submit the percentage figure that they are willing to pay to the Council annually from the</w:t>
      </w:r>
      <w:r w:rsidR="004A4405" w:rsidRPr="004A4405">
        <w:rPr>
          <w:rFonts w:ascii="Arial" w:hAnsi="Arial" w:cs="Arial"/>
          <w:b/>
          <w:sz w:val="22"/>
          <w:szCs w:val="20"/>
          <w:lang w:val="en-US"/>
        </w:rPr>
        <w:t xml:space="preserve"> annual turnover. The successful Tenderer will submit audited certified accounts to the Council to confirm and support the amount to be paid each year.</w:t>
      </w:r>
      <w:r w:rsidRPr="004A4405">
        <w:rPr>
          <w:rFonts w:ascii="Arial" w:hAnsi="Arial" w:cs="Arial"/>
          <w:b/>
          <w:sz w:val="22"/>
          <w:szCs w:val="20"/>
          <w:lang w:val="en-US"/>
        </w:rPr>
        <w:t xml:space="preserve"> </w:t>
      </w:r>
    </w:p>
    <w:p w14:paraId="2EA79FCF" w14:textId="77777777" w:rsidR="00386ED9" w:rsidRDefault="00386ED9" w:rsidP="00602BF4">
      <w:pPr>
        <w:autoSpaceDE w:val="0"/>
        <w:autoSpaceDN w:val="0"/>
        <w:adjustRightInd w:val="0"/>
        <w:ind w:left="-900" w:right="-720"/>
        <w:rPr>
          <w:rFonts w:ascii="Arial" w:hAnsi="Arial" w:cs="Arial"/>
          <w:b/>
          <w:sz w:val="22"/>
          <w:szCs w:val="20"/>
          <w:lang w:val="en-US"/>
        </w:rPr>
      </w:pPr>
    </w:p>
    <w:p w14:paraId="6FAA96A6" w14:textId="37091D1A" w:rsidR="00386ED9" w:rsidRPr="00797A4E" w:rsidRDefault="00386ED9" w:rsidP="00602BF4">
      <w:pPr>
        <w:autoSpaceDE w:val="0"/>
        <w:autoSpaceDN w:val="0"/>
        <w:adjustRightInd w:val="0"/>
        <w:ind w:left="-900" w:right="-720"/>
        <w:rPr>
          <w:rFonts w:ascii="Arial" w:hAnsi="Arial" w:cs="Arial"/>
          <w:sz w:val="22"/>
          <w:szCs w:val="20"/>
          <w:lang w:val="en-US"/>
        </w:rPr>
      </w:pPr>
      <w:proofErr w:type="gramStart"/>
      <w:r w:rsidRPr="00797A4E">
        <w:rPr>
          <w:rFonts w:ascii="Arial" w:hAnsi="Arial" w:cs="Arial"/>
          <w:sz w:val="22"/>
          <w:szCs w:val="20"/>
          <w:lang w:val="en-US"/>
        </w:rPr>
        <w:t>Additiona</w:t>
      </w:r>
      <w:r w:rsidR="004571A6">
        <w:rPr>
          <w:rFonts w:ascii="Arial" w:hAnsi="Arial" w:cs="Arial"/>
          <w:sz w:val="22"/>
          <w:szCs w:val="20"/>
          <w:lang w:val="en-US"/>
        </w:rPr>
        <w:t>l</w:t>
      </w:r>
      <w:r w:rsidRPr="00797A4E">
        <w:rPr>
          <w:rFonts w:ascii="Arial" w:hAnsi="Arial" w:cs="Arial"/>
          <w:sz w:val="22"/>
          <w:szCs w:val="20"/>
          <w:lang w:val="en-US"/>
        </w:rPr>
        <w:t>ly</w:t>
      </w:r>
      <w:proofErr w:type="gramEnd"/>
      <w:r w:rsidRPr="00797A4E">
        <w:rPr>
          <w:rFonts w:ascii="Arial" w:hAnsi="Arial" w:cs="Arial"/>
          <w:sz w:val="22"/>
          <w:szCs w:val="20"/>
          <w:lang w:val="en-US"/>
        </w:rPr>
        <w:t xml:space="preserve"> there will be a monthly Service Charge to cover the following:</w:t>
      </w:r>
    </w:p>
    <w:p w14:paraId="7E623EF5" w14:textId="77777777" w:rsidR="00386ED9" w:rsidRPr="00797A4E" w:rsidRDefault="00386ED9" w:rsidP="00602BF4">
      <w:pPr>
        <w:autoSpaceDE w:val="0"/>
        <w:autoSpaceDN w:val="0"/>
        <w:adjustRightInd w:val="0"/>
        <w:ind w:left="-900" w:right="-720"/>
        <w:rPr>
          <w:rFonts w:ascii="Arial" w:hAnsi="Arial" w:cs="Arial"/>
          <w:sz w:val="22"/>
          <w:szCs w:val="20"/>
          <w:lang w:val="en-US"/>
        </w:rPr>
      </w:pPr>
    </w:p>
    <w:p w14:paraId="640E56CA" w14:textId="77777777" w:rsidR="00386ED9" w:rsidRPr="00797A4E" w:rsidRDefault="00386ED9" w:rsidP="00602BF4">
      <w:pPr>
        <w:autoSpaceDE w:val="0"/>
        <w:autoSpaceDN w:val="0"/>
        <w:adjustRightInd w:val="0"/>
        <w:ind w:left="-900" w:right="-720"/>
        <w:rPr>
          <w:rFonts w:ascii="Arial" w:hAnsi="Arial" w:cs="Arial"/>
          <w:sz w:val="22"/>
          <w:szCs w:val="20"/>
          <w:lang w:val="en-US"/>
        </w:rPr>
      </w:pPr>
      <w:bookmarkStart w:id="2" w:name="_Hlk124858327"/>
      <w:r w:rsidRPr="00797A4E">
        <w:rPr>
          <w:rFonts w:ascii="Arial" w:hAnsi="Arial" w:cs="Arial"/>
          <w:sz w:val="22"/>
          <w:szCs w:val="20"/>
          <w:lang w:val="en-US"/>
        </w:rPr>
        <w:t>Water</w:t>
      </w:r>
    </w:p>
    <w:p w14:paraId="1524726E" w14:textId="77777777" w:rsidR="00F54529" w:rsidRPr="00797A4E" w:rsidRDefault="00386ED9" w:rsidP="00602BF4">
      <w:pPr>
        <w:autoSpaceDE w:val="0"/>
        <w:autoSpaceDN w:val="0"/>
        <w:adjustRightInd w:val="0"/>
        <w:ind w:left="-900" w:right="-720"/>
        <w:rPr>
          <w:rFonts w:ascii="Arial" w:hAnsi="Arial" w:cs="Arial"/>
          <w:sz w:val="22"/>
          <w:szCs w:val="20"/>
          <w:lang w:val="en-US"/>
        </w:rPr>
      </w:pPr>
      <w:r w:rsidRPr="00797A4E">
        <w:rPr>
          <w:rFonts w:ascii="Arial" w:hAnsi="Arial" w:cs="Arial"/>
          <w:sz w:val="22"/>
          <w:szCs w:val="20"/>
          <w:lang w:val="en-US"/>
        </w:rPr>
        <w:t>Electricity</w:t>
      </w:r>
    </w:p>
    <w:p w14:paraId="3246A0C8" w14:textId="77777777" w:rsidR="00386ED9" w:rsidRPr="00797A4E" w:rsidRDefault="00386ED9" w:rsidP="00602BF4">
      <w:pPr>
        <w:autoSpaceDE w:val="0"/>
        <w:autoSpaceDN w:val="0"/>
        <w:adjustRightInd w:val="0"/>
        <w:ind w:left="-900" w:right="-720"/>
        <w:rPr>
          <w:rFonts w:ascii="Arial" w:hAnsi="Arial" w:cs="Arial"/>
          <w:sz w:val="22"/>
          <w:szCs w:val="20"/>
          <w:lang w:val="en-US"/>
        </w:rPr>
      </w:pPr>
      <w:r w:rsidRPr="00797A4E">
        <w:rPr>
          <w:rFonts w:ascii="Arial" w:hAnsi="Arial" w:cs="Arial"/>
          <w:sz w:val="22"/>
          <w:szCs w:val="20"/>
          <w:lang w:val="en-US"/>
        </w:rPr>
        <w:t>Gas (Heating)</w:t>
      </w:r>
    </w:p>
    <w:bookmarkEnd w:id="2"/>
    <w:p w14:paraId="0346154D" w14:textId="77777777" w:rsidR="00386ED9" w:rsidRDefault="00386ED9" w:rsidP="00602BF4">
      <w:pPr>
        <w:autoSpaceDE w:val="0"/>
        <w:autoSpaceDN w:val="0"/>
        <w:adjustRightInd w:val="0"/>
        <w:ind w:left="-900" w:right="-720"/>
        <w:rPr>
          <w:rFonts w:ascii="Arial" w:hAnsi="Arial" w:cs="Arial"/>
          <w:b/>
          <w:sz w:val="22"/>
          <w:szCs w:val="20"/>
          <w:lang w:val="en-US"/>
        </w:rPr>
      </w:pPr>
    </w:p>
    <w:p w14:paraId="32ABDE99" w14:textId="58BD2247" w:rsidR="00386ED9" w:rsidRPr="00797A4E" w:rsidRDefault="00386ED9" w:rsidP="00602BF4">
      <w:pPr>
        <w:autoSpaceDE w:val="0"/>
        <w:autoSpaceDN w:val="0"/>
        <w:adjustRightInd w:val="0"/>
        <w:ind w:left="-900" w:right="-720"/>
        <w:rPr>
          <w:rFonts w:ascii="Arial" w:hAnsi="Arial" w:cs="Arial"/>
          <w:sz w:val="22"/>
          <w:szCs w:val="20"/>
          <w:lang w:val="en-US"/>
        </w:rPr>
      </w:pPr>
      <w:r w:rsidRPr="00797A4E">
        <w:rPr>
          <w:rFonts w:ascii="Arial" w:hAnsi="Arial" w:cs="Arial"/>
          <w:sz w:val="22"/>
          <w:szCs w:val="20"/>
          <w:lang w:val="en-US"/>
        </w:rPr>
        <w:t>The Service Charge for 20</w:t>
      </w:r>
      <w:r w:rsidR="00D149ED">
        <w:rPr>
          <w:rFonts w:ascii="Arial" w:hAnsi="Arial" w:cs="Arial"/>
          <w:sz w:val="22"/>
          <w:szCs w:val="20"/>
          <w:lang w:val="en-US"/>
        </w:rPr>
        <w:t>2</w:t>
      </w:r>
      <w:r w:rsidR="00CF5E29">
        <w:rPr>
          <w:rFonts w:ascii="Arial" w:hAnsi="Arial" w:cs="Arial"/>
          <w:sz w:val="22"/>
          <w:szCs w:val="20"/>
          <w:lang w:val="en-US"/>
        </w:rPr>
        <w:t>3</w:t>
      </w:r>
      <w:r w:rsidR="00D149ED">
        <w:rPr>
          <w:rFonts w:ascii="Arial" w:hAnsi="Arial" w:cs="Arial"/>
          <w:sz w:val="22"/>
          <w:szCs w:val="20"/>
          <w:lang w:val="en-US"/>
        </w:rPr>
        <w:t>/2</w:t>
      </w:r>
      <w:r w:rsidR="00CF5E29">
        <w:rPr>
          <w:rFonts w:ascii="Arial" w:hAnsi="Arial" w:cs="Arial"/>
          <w:sz w:val="22"/>
          <w:szCs w:val="20"/>
          <w:lang w:val="en-US"/>
        </w:rPr>
        <w:t>4</w:t>
      </w:r>
      <w:r w:rsidRPr="00797A4E">
        <w:rPr>
          <w:rFonts w:ascii="Arial" w:hAnsi="Arial" w:cs="Arial"/>
          <w:sz w:val="22"/>
          <w:szCs w:val="20"/>
          <w:lang w:val="en-US"/>
        </w:rPr>
        <w:t xml:space="preserve"> is £</w:t>
      </w:r>
      <w:r w:rsidR="00CF5E29">
        <w:rPr>
          <w:rFonts w:ascii="Arial" w:hAnsi="Arial" w:cs="Arial"/>
          <w:sz w:val="22"/>
          <w:szCs w:val="20"/>
          <w:lang w:val="en-US"/>
        </w:rPr>
        <w:t>250</w:t>
      </w:r>
      <w:r w:rsidR="00797A4E" w:rsidRPr="00797A4E">
        <w:rPr>
          <w:rFonts w:ascii="Arial" w:hAnsi="Arial" w:cs="Arial"/>
          <w:sz w:val="22"/>
          <w:szCs w:val="20"/>
          <w:lang w:val="en-US"/>
        </w:rPr>
        <w:t xml:space="preserve"> per </w:t>
      </w:r>
      <w:r w:rsidR="00FB3DE2">
        <w:rPr>
          <w:rFonts w:ascii="Arial" w:hAnsi="Arial" w:cs="Arial"/>
          <w:sz w:val="22"/>
          <w:szCs w:val="20"/>
          <w:lang w:val="en-US"/>
        </w:rPr>
        <w:t xml:space="preserve">calendar </w:t>
      </w:r>
      <w:r w:rsidR="00797A4E" w:rsidRPr="00797A4E">
        <w:rPr>
          <w:rFonts w:ascii="Arial" w:hAnsi="Arial" w:cs="Arial"/>
          <w:sz w:val="22"/>
          <w:szCs w:val="20"/>
          <w:lang w:val="en-US"/>
        </w:rPr>
        <w:t>month</w:t>
      </w:r>
      <w:r w:rsidRPr="00797A4E">
        <w:rPr>
          <w:rFonts w:ascii="Arial" w:hAnsi="Arial" w:cs="Arial"/>
          <w:sz w:val="22"/>
          <w:szCs w:val="20"/>
          <w:lang w:val="en-US"/>
        </w:rPr>
        <w:t xml:space="preserve">, the service charge </w:t>
      </w:r>
      <w:r w:rsidR="00CF5E29">
        <w:rPr>
          <w:rFonts w:ascii="Arial" w:hAnsi="Arial" w:cs="Arial"/>
          <w:sz w:val="22"/>
          <w:szCs w:val="20"/>
          <w:lang w:val="en-US"/>
        </w:rPr>
        <w:t>will be reviewed on an annual basis</w:t>
      </w:r>
      <w:r w:rsidRPr="00797A4E">
        <w:rPr>
          <w:rFonts w:ascii="Arial" w:hAnsi="Arial" w:cs="Arial"/>
          <w:sz w:val="22"/>
          <w:szCs w:val="20"/>
          <w:lang w:val="en-US"/>
        </w:rPr>
        <w:t>.</w:t>
      </w:r>
    </w:p>
    <w:p w14:paraId="06877332" w14:textId="77777777" w:rsidR="00F54529" w:rsidRPr="008D5B1A" w:rsidRDefault="00F54529" w:rsidP="00602BF4">
      <w:pPr>
        <w:autoSpaceDE w:val="0"/>
        <w:autoSpaceDN w:val="0"/>
        <w:adjustRightInd w:val="0"/>
        <w:ind w:left="-900" w:right="-720"/>
        <w:rPr>
          <w:rFonts w:ascii="Arial" w:hAnsi="Arial" w:cs="Arial"/>
          <w:sz w:val="22"/>
          <w:szCs w:val="20"/>
          <w:lang w:val="en-US"/>
        </w:rPr>
      </w:pPr>
    </w:p>
    <w:p w14:paraId="155B06F4" w14:textId="77777777" w:rsidR="000144C7" w:rsidRPr="008D5B1A" w:rsidRDefault="000144C7" w:rsidP="00602BF4">
      <w:pPr>
        <w:pStyle w:val="DefaultText"/>
        <w:ind w:left="-900" w:right="-720"/>
        <w:rPr>
          <w:rFonts w:ascii="Arial" w:hAnsi="Arial" w:cs="Arial"/>
          <w:b/>
          <w:bCs/>
          <w:sz w:val="22"/>
          <w:u w:val="single"/>
        </w:rPr>
      </w:pPr>
      <w:r w:rsidRPr="008D5B1A">
        <w:rPr>
          <w:rFonts w:ascii="Arial" w:hAnsi="Arial" w:cs="Arial"/>
          <w:b/>
          <w:bCs/>
          <w:sz w:val="22"/>
          <w:u w:val="single"/>
        </w:rPr>
        <w:t>Quality</w:t>
      </w:r>
    </w:p>
    <w:p w14:paraId="6026848C" w14:textId="77777777" w:rsidR="000144C7" w:rsidRPr="008D5B1A" w:rsidRDefault="000144C7" w:rsidP="00602BF4">
      <w:pPr>
        <w:pStyle w:val="DefaultText"/>
        <w:ind w:left="-900" w:right="-720"/>
        <w:rPr>
          <w:rFonts w:ascii="Arial" w:hAnsi="Arial" w:cs="Arial"/>
          <w:sz w:val="22"/>
        </w:rPr>
      </w:pPr>
    </w:p>
    <w:p w14:paraId="40B7DAC2" w14:textId="77777777" w:rsidR="0064544C" w:rsidRPr="008D5B1A" w:rsidRDefault="000144C7" w:rsidP="00602BF4">
      <w:pPr>
        <w:pStyle w:val="DefaultText"/>
        <w:ind w:left="-900" w:right="-720"/>
        <w:rPr>
          <w:rFonts w:ascii="Arial" w:hAnsi="Arial" w:cs="Arial"/>
          <w:sz w:val="22"/>
        </w:rPr>
      </w:pPr>
      <w:r w:rsidRPr="008D5B1A">
        <w:rPr>
          <w:rFonts w:ascii="Arial" w:hAnsi="Arial" w:cs="Arial"/>
          <w:sz w:val="22"/>
        </w:rPr>
        <w:t xml:space="preserve">Weighted scores will be calculated by multiplying the score for each quality criteria by its weighting. The weighted scores will be </w:t>
      </w:r>
      <w:r w:rsidR="001F19EB" w:rsidRPr="008D5B1A">
        <w:rPr>
          <w:rFonts w:ascii="Arial" w:hAnsi="Arial" w:cs="Arial"/>
          <w:sz w:val="22"/>
        </w:rPr>
        <w:t>totaled</w:t>
      </w:r>
      <w:r w:rsidRPr="008D5B1A">
        <w:rPr>
          <w:rFonts w:ascii="Arial" w:hAnsi="Arial" w:cs="Arial"/>
          <w:sz w:val="22"/>
        </w:rPr>
        <w:t xml:space="preserve"> for each </w:t>
      </w:r>
      <w:r w:rsidR="00CC6351">
        <w:rPr>
          <w:rFonts w:ascii="Arial" w:hAnsi="Arial" w:cs="Arial"/>
          <w:sz w:val="22"/>
        </w:rPr>
        <w:t>Tender</w:t>
      </w:r>
      <w:r w:rsidRPr="008D5B1A">
        <w:rPr>
          <w:rFonts w:ascii="Arial" w:hAnsi="Arial" w:cs="Arial"/>
          <w:sz w:val="22"/>
        </w:rPr>
        <w:t xml:space="preserve">. The totals will be </w:t>
      </w:r>
      <w:proofErr w:type="spellStart"/>
      <w:r w:rsidRPr="008D5B1A">
        <w:rPr>
          <w:rFonts w:ascii="Arial" w:hAnsi="Arial" w:cs="Arial"/>
          <w:sz w:val="22"/>
        </w:rPr>
        <w:t>normalised</w:t>
      </w:r>
      <w:proofErr w:type="spellEnd"/>
      <w:r w:rsidRPr="008D5B1A">
        <w:rPr>
          <w:rFonts w:ascii="Arial" w:hAnsi="Arial" w:cs="Arial"/>
          <w:sz w:val="22"/>
        </w:rPr>
        <w:t xml:space="preserve"> so that the </w:t>
      </w:r>
      <w:proofErr w:type="spellStart"/>
      <w:r w:rsidRPr="008D5B1A">
        <w:rPr>
          <w:rFonts w:ascii="Arial" w:hAnsi="Arial" w:cs="Arial"/>
          <w:sz w:val="22"/>
        </w:rPr>
        <w:t>normalised</w:t>
      </w:r>
      <w:proofErr w:type="spellEnd"/>
      <w:r w:rsidRPr="008D5B1A">
        <w:rPr>
          <w:rFonts w:ascii="Arial" w:hAnsi="Arial" w:cs="Arial"/>
          <w:sz w:val="22"/>
        </w:rPr>
        <w:t xml:space="preserve"> highest total will attract the highest quality score </w:t>
      </w:r>
      <w:proofErr w:type="gramStart"/>
      <w:r w:rsidRPr="00CC6351">
        <w:rPr>
          <w:rFonts w:ascii="Arial" w:hAnsi="Arial" w:cs="Arial"/>
          <w:sz w:val="22"/>
        </w:rPr>
        <w:t>i.e.</w:t>
      </w:r>
      <w:proofErr w:type="gramEnd"/>
      <w:r w:rsidRPr="00CC6351">
        <w:rPr>
          <w:rFonts w:ascii="Arial" w:hAnsi="Arial" w:cs="Arial"/>
          <w:sz w:val="22"/>
        </w:rPr>
        <w:t xml:space="preserve"> </w:t>
      </w:r>
      <w:r w:rsidR="00CC6351" w:rsidRPr="00CC6351">
        <w:rPr>
          <w:rFonts w:ascii="Arial" w:hAnsi="Arial" w:cs="Arial"/>
          <w:sz w:val="22"/>
        </w:rPr>
        <w:t>70%</w:t>
      </w:r>
      <w:r w:rsidRPr="008C3639">
        <w:rPr>
          <w:rFonts w:ascii="Arial" w:hAnsi="Arial" w:cs="Arial"/>
          <w:sz w:val="22"/>
        </w:rPr>
        <w:t xml:space="preserve"> </w:t>
      </w:r>
    </w:p>
    <w:p w14:paraId="68500D88" w14:textId="77777777" w:rsidR="000144C7" w:rsidRDefault="000144C7" w:rsidP="00602BF4">
      <w:pPr>
        <w:pStyle w:val="DefaultText"/>
        <w:ind w:left="-900" w:right="-720"/>
        <w:jc w:val="both"/>
        <w:rPr>
          <w:rFonts w:ascii="Arial" w:hAnsi="Arial" w:cs="Arial"/>
          <w:sz w:val="22"/>
        </w:rPr>
      </w:pPr>
    </w:p>
    <w:p w14:paraId="6223F811" w14:textId="77777777" w:rsidR="00CC6351" w:rsidRDefault="00CC6351" w:rsidP="00602BF4">
      <w:pPr>
        <w:pStyle w:val="DefaultText"/>
        <w:ind w:left="-900" w:right="-720"/>
        <w:jc w:val="both"/>
        <w:rPr>
          <w:rFonts w:ascii="Arial" w:hAnsi="Arial" w:cs="Arial"/>
          <w:sz w:val="22"/>
        </w:rPr>
      </w:pPr>
    </w:p>
    <w:p w14:paraId="18F07FF7" w14:textId="77777777" w:rsidR="00CC6351" w:rsidRDefault="00CC6351" w:rsidP="00602BF4">
      <w:pPr>
        <w:pStyle w:val="DefaultText"/>
        <w:ind w:left="-900" w:right="-720"/>
        <w:jc w:val="both"/>
        <w:rPr>
          <w:rFonts w:ascii="Arial" w:hAnsi="Arial" w:cs="Arial"/>
          <w:sz w:val="22"/>
        </w:rPr>
      </w:pPr>
    </w:p>
    <w:p w14:paraId="5D69EDC3" w14:textId="77777777" w:rsidR="00CC6351" w:rsidRDefault="00CC6351" w:rsidP="00602BF4">
      <w:pPr>
        <w:pStyle w:val="DefaultText"/>
        <w:ind w:left="-900" w:right="-720"/>
        <w:jc w:val="both"/>
        <w:rPr>
          <w:rFonts w:ascii="Arial" w:hAnsi="Arial" w:cs="Arial"/>
          <w:sz w:val="22"/>
        </w:rPr>
      </w:pPr>
    </w:p>
    <w:p w14:paraId="43D3332C" w14:textId="77777777" w:rsidR="00CC6351" w:rsidRDefault="00CC6351" w:rsidP="00602BF4">
      <w:pPr>
        <w:pStyle w:val="DefaultText"/>
        <w:ind w:left="-900" w:right="-720"/>
        <w:jc w:val="both"/>
        <w:rPr>
          <w:rFonts w:ascii="Arial" w:hAnsi="Arial" w:cs="Arial"/>
          <w:sz w:val="22"/>
        </w:rPr>
      </w:pPr>
    </w:p>
    <w:p w14:paraId="185EF6F4" w14:textId="77777777" w:rsidR="00CC6351" w:rsidRDefault="00CC6351" w:rsidP="00602BF4">
      <w:pPr>
        <w:pStyle w:val="DefaultText"/>
        <w:ind w:left="-900" w:right="-720"/>
        <w:jc w:val="both"/>
        <w:rPr>
          <w:rFonts w:ascii="Arial" w:hAnsi="Arial" w:cs="Arial"/>
          <w:sz w:val="22"/>
        </w:rPr>
      </w:pPr>
    </w:p>
    <w:p w14:paraId="0E34AB90" w14:textId="77777777" w:rsidR="00CC6351" w:rsidRDefault="00CC6351" w:rsidP="00602BF4">
      <w:pPr>
        <w:pStyle w:val="DefaultText"/>
        <w:ind w:left="-900" w:right="-720"/>
        <w:jc w:val="both"/>
        <w:rPr>
          <w:rFonts w:ascii="Arial" w:hAnsi="Arial" w:cs="Arial"/>
          <w:sz w:val="22"/>
        </w:rPr>
      </w:pPr>
    </w:p>
    <w:p w14:paraId="15A65A47" w14:textId="77777777" w:rsidR="00CC6351" w:rsidRDefault="00CC6351" w:rsidP="00602BF4">
      <w:pPr>
        <w:pStyle w:val="DefaultText"/>
        <w:ind w:left="-900" w:right="-720"/>
        <w:jc w:val="both"/>
        <w:rPr>
          <w:rFonts w:ascii="Arial" w:hAnsi="Arial" w:cs="Arial"/>
          <w:sz w:val="22"/>
        </w:rPr>
      </w:pPr>
    </w:p>
    <w:p w14:paraId="29E21AA7" w14:textId="77777777" w:rsidR="00CC6351" w:rsidRDefault="00CC6351" w:rsidP="00602BF4">
      <w:pPr>
        <w:pStyle w:val="DefaultText"/>
        <w:ind w:left="-900" w:right="-720"/>
        <w:jc w:val="both"/>
        <w:rPr>
          <w:rFonts w:ascii="Arial" w:hAnsi="Arial" w:cs="Arial"/>
          <w:sz w:val="22"/>
        </w:rPr>
      </w:pPr>
    </w:p>
    <w:p w14:paraId="62254FBC" w14:textId="77777777" w:rsidR="00CC6351" w:rsidRDefault="00CC6351" w:rsidP="00602BF4">
      <w:pPr>
        <w:pStyle w:val="DefaultText"/>
        <w:ind w:left="-900" w:right="-720"/>
        <w:jc w:val="both"/>
        <w:rPr>
          <w:rFonts w:ascii="Arial" w:hAnsi="Arial" w:cs="Arial"/>
          <w:sz w:val="22"/>
        </w:rPr>
      </w:pPr>
    </w:p>
    <w:p w14:paraId="4C70BBAF" w14:textId="77777777" w:rsidR="00CC6351" w:rsidRDefault="00CC6351" w:rsidP="00602BF4">
      <w:pPr>
        <w:pStyle w:val="DefaultText"/>
        <w:ind w:left="-900" w:right="-720"/>
        <w:jc w:val="both"/>
        <w:rPr>
          <w:rFonts w:ascii="Arial" w:hAnsi="Arial" w:cs="Arial"/>
          <w:sz w:val="22"/>
        </w:rPr>
      </w:pPr>
    </w:p>
    <w:p w14:paraId="1BDD00FE" w14:textId="77777777" w:rsidR="00CC6351" w:rsidRDefault="00CC6351" w:rsidP="00602BF4">
      <w:pPr>
        <w:pStyle w:val="DefaultText"/>
        <w:ind w:left="-900" w:right="-720"/>
        <w:jc w:val="both"/>
        <w:rPr>
          <w:rFonts w:ascii="Arial" w:hAnsi="Arial" w:cs="Arial"/>
          <w:sz w:val="22"/>
        </w:rPr>
      </w:pPr>
    </w:p>
    <w:p w14:paraId="087BD0A4" w14:textId="77777777" w:rsidR="00CC6351" w:rsidRDefault="00CC6351" w:rsidP="00602BF4">
      <w:pPr>
        <w:pStyle w:val="DefaultText"/>
        <w:ind w:left="-900" w:right="-720"/>
        <w:jc w:val="both"/>
        <w:rPr>
          <w:rFonts w:ascii="Arial" w:hAnsi="Arial" w:cs="Arial"/>
          <w:sz w:val="22"/>
        </w:rPr>
      </w:pPr>
    </w:p>
    <w:p w14:paraId="10FFD82E" w14:textId="77777777" w:rsidR="00CC6351" w:rsidRDefault="00CC6351" w:rsidP="00602BF4">
      <w:pPr>
        <w:pStyle w:val="DefaultText"/>
        <w:ind w:left="-900" w:right="-720"/>
        <w:jc w:val="both"/>
        <w:rPr>
          <w:rFonts w:ascii="Arial" w:hAnsi="Arial" w:cs="Arial"/>
          <w:sz w:val="22"/>
        </w:rPr>
      </w:pPr>
    </w:p>
    <w:p w14:paraId="421523D1" w14:textId="77777777" w:rsidR="00CC6351" w:rsidRDefault="00CC6351" w:rsidP="00602BF4">
      <w:pPr>
        <w:pStyle w:val="DefaultText"/>
        <w:ind w:left="-900" w:right="-720"/>
        <w:jc w:val="both"/>
        <w:rPr>
          <w:rFonts w:ascii="Arial" w:hAnsi="Arial" w:cs="Arial"/>
          <w:sz w:val="22"/>
        </w:rPr>
      </w:pPr>
    </w:p>
    <w:p w14:paraId="400BF13A" w14:textId="77777777" w:rsidR="00CC6351" w:rsidRDefault="00CC6351" w:rsidP="00602BF4">
      <w:pPr>
        <w:pStyle w:val="DefaultText"/>
        <w:ind w:left="-900" w:right="-720"/>
        <w:jc w:val="both"/>
        <w:rPr>
          <w:rFonts w:ascii="Arial" w:hAnsi="Arial" w:cs="Arial"/>
          <w:sz w:val="22"/>
        </w:rPr>
      </w:pPr>
    </w:p>
    <w:p w14:paraId="253211EB" w14:textId="6AD8D479" w:rsidR="00CC6351" w:rsidRDefault="00CC6351" w:rsidP="00602BF4">
      <w:pPr>
        <w:pStyle w:val="DefaultText"/>
        <w:ind w:left="-900" w:right="-720"/>
        <w:jc w:val="both"/>
        <w:rPr>
          <w:rFonts w:ascii="Arial" w:hAnsi="Arial" w:cs="Arial"/>
          <w:sz w:val="22"/>
        </w:rPr>
      </w:pPr>
    </w:p>
    <w:p w14:paraId="1B5C1CF2" w14:textId="77777777" w:rsidR="00CF5E29" w:rsidRDefault="00CF5E29" w:rsidP="00602BF4">
      <w:pPr>
        <w:pStyle w:val="DefaultText"/>
        <w:ind w:left="-900" w:right="-720"/>
        <w:jc w:val="both"/>
        <w:rPr>
          <w:rFonts w:ascii="Arial" w:hAnsi="Arial" w:cs="Arial"/>
          <w:sz w:val="22"/>
        </w:rPr>
      </w:pPr>
    </w:p>
    <w:p w14:paraId="0CE621AA" w14:textId="77777777" w:rsidR="00CC6351" w:rsidRDefault="00CC6351" w:rsidP="00602BF4">
      <w:pPr>
        <w:pStyle w:val="DefaultText"/>
        <w:ind w:left="-900" w:right="-720"/>
        <w:jc w:val="both"/>
        <w:rPr>
          <w:rFonts w:ascii="Arial" w:hAnsi="Arial" w:cs="Arial"/>
          <w:sz w:val="22"/>
        </w:rPr>
      </w:pPr>
    </w:p>
    <w:p w14:paraId="73A6408F" w14:textId="1D8CC649" w:rsidR="00CC6351" w:rsidRDefault="00CC6351" w:rsidP="00602BF4">
      <w:pPr>
        <w:pStyle w:val="DefaultText"/>
        <w:ind w:left="-900" w:right="-720"/>
        <w:jc w:val="both"/>
        <w:rPr>
          <w:rFonts w:ascii="Arial" w:hAnsi="Arial" w:cs="Arial"/>
          <w:sz w:val="22"/>
        </w:rPr>
      </w:pPr>
    </w:p>
    <w:p w14:paraId="3C9FA268" w14:textId="532638FC" w:rsidR="00F777D7" w:rsidRDefault="00F777D7" w:rsidP="00602BF4">
      <w:pPr>
        <w:pStyle w:val="DefaultText"/>
        <w:ind w:left="-900" w:right="-720"/>
        <w:jc w:val="both"/>
        <w:rPr>
          <w:rFonts w:ascii="Arial" w:hAnsi="Arial" w:cs="Arial"/>
          <w:sz w:val="22"/>
        </w:rPr>
      </w:pPr>
    </w:p>
    <w:p w14:paraId="7C650724" w14:textId="77777777" w:rsidR="00F777D7" w:rsidRDefault="00F777D7" w:rsidP="00602BF4">
      <w:pPr>
        <w:pStyle w:val="DefaultText"/>
        <w:ind w:left="-900" w:right="-720"/>
        <w:jc w:val="both"/>
        <w:rPr>
          <w:rFonts w:ascii="Arial" w:hAnsi="Arial" w:cs="Arial"/>
          <w:sz w:val="22"/>
        </w:rPr>
      </w:pPr>
    </w:p>
    <w:p w14:paraId="4C07AAEE" w14:textId="77777777" w:rsidR="00CC6351" w:rsidRDefault="00CC6351" w:rsidP="00602BF4">
      <w:pPr>
        <w:pStyle w:val="DefaultText"/>
        <w:ind w:left="-900" w:right="-720"/>
        <w:jc w:val="both"/>
        <w:rPr>
          <w:rFonts w:ascii="Arial" w:hAnsi="Arial" w:cs="Arial"/>
          <w:sz w:val="22"/>
        </w:rPr>
      </w:pPr>
    </w:p>
    <w:p w14:paraId="5D354566" w14:textId="77777777" w:rsidR="00CC6351" w:rsidRDefault="00CC6351" w:rsidP="00386ED9">
      <w:pPr>
        <w:pStyle w:val="DefaultText"/>
        <w:ind w:right="-720"/>
        <w:jc w:val="both"/>
        <w:rPr>
          <w:rFonts w:ascii="Arial" w:hAnsi="Arial" w:cs="Arial"/>
          <w:sz w:val="22"/>
        </w:rPr>
      </w:pPr>
    </w:p>
    <w:p w14:paraId="5FB44B32" w14:textId="77777777" w:rsidR="00CC6351" w:rsidRDefault="00CC6351" w:rsidP="004A4405">
      <w:pPr>
        <w:pStyle w:val="DefaultText"/>
        <w:ind w:right="-720"/>
        <w:jc w:val="both"/>
        <w:rPr>
          <w:rFonts w:ascii="Arial" w:hAnsi="Arial" w:cs="Arial"/>
          <w:sz w:val="22"/>
        </w:rPr>
      </w:pPr>
    </w:p>
    <w:p w14:paraId="22B5A1A5" w14:textId="77777777" w:rsidR="00CC6351" w:rsidRDefault="00CC6351" w:rsidP="00602BF4">
      <w:pPr>
        <w:pStyle w:val="DefaultText"/>
        <w:ind w:left="-900" w:right="-720"/>
        <w:jc w:val="both"/>
        <w:rPr>
          <w:rFonts w:ascii="Arial" w:hAnsi="Arial" w:cs="Arial"/>
          <w:sz w:val="22"/>
        </w:rPr>
      </w:pPr>
    </w:p>
    <w:p w14:paraId="2D0700AC" w14:textId="77777777" w:rsidR="00D35659" w:rsidRPr="008A0F16" w:rsidRDefault="00627D0D" w:rsidP="00A07A09">
      <w:pPr>
        <w:pStyle w:val="BodyText"/>
        <w:ind w:left="-900" w:right="-720"/>
        <w:rPr>
          <w:color w:val="auto"/>
          <w:lang w:val="en-US"/>
        </w:rPr>
      </w:pPr>
      <w:r>
        <w:rPr>
          <w:color w:val="auto"/>
          <w:lang w:val="en-US"/>
        </w:rPr>
        <w:t>S</w:t>
      </w:r>
      <w:r w:rsidR="00D35659" w:rsidRPr="008A0F16">
        <w:rPr>
          <w:color w:val="auto"/>
          <w:lang w:val="en-US"/>
        </w:rPr>
        <w:t>coring Criteria</w:t>
      </w:r>
    </w:p>
    <w:p w14:paraId="00B19623" w14:textId="77777777" w:rsidR="00D35659" w:rsidRDefault="00D35659" w:rsidP="008A0F16">
      <w:pPr>
        <w:autoSpaceDE w:val="0"/>
        <w:autoSpaceDN w:val="0"/>
        <w:adjustRightInd w:val="0"/>
        <w:ind w:left="-900"/>
        <w:rPr>
          <w:rFonts w:ascii="Arial" w:hAnsi="Arial" w:cs="Arial"/>
          <w:b/>
          <w:sz w:val="22"/>
          <w:szCs w:val="20"/>
          <w:lang w:val="en-US"/>
        </w:rPr>
      </w:pPr>
    </w:p>
    <w:p w14:paraId="37D9736A" w14:textId="77777777" w:rsidR="00906BE0" w:rsidRPr="008D5B1A" w:rsidRDefault="001220E0" w:rsidP="008A0F16">
      <w:pPr>
        <w:autoSpaceDE w:val="0"/>
        <w:autoSpaceDN w:val="0"/>
        <w:adjustRightInd w:val="0"/>
        <w:ind w:left="-900"/>
        <w:rPr>
          <w:rFonts w:ascii="Arial" w:hAnsi="Arial" w:cs="Arial"/>
          <w:b/>
          <w:bCs/>
          <w:sz w:val="22"/>
        </w:rPr>
      </w:pPr>
      <w:r w:rsidRPr="008D5B1A">
        <w:rPr>
          <w:rFonts w:ascii="Arial" w:hAnsi="Arial" w:cs="Arial"/>
          <w:b/>
          <w:sz w:val="22"/>
          <w:szCs w:val="20"/>
          <w:lang w:val="en-US"/>
        </w:rPr>
        <w:t xml:space="preserve">The </w:t>
      </w:r>
      <w:r w:rsidR="00D35659">
        <w:rPr>
          <w:rFonts w:ascii="Arial" w:hAnsi="Arial" w:cs="Arial"/>
          <w:b/>
          <w:sz w:val="22"/>
          <w:szCs w:val="20"/>
          <w:lang w:val="en-US"/>
        </w:rPr>
        <w:t>Council will use</w:t>
      </w:r>
      <w:r w:rsidR="001F5E29">
        <w:rPr>
          <w:rFonts w:ascii="Arial" w:hAnsi="Arial" w:cs="Arial"/>
          <w:b/>
          <w:sz w:val="22"/>
          <w:szCs w:val="20"/>
          <w:lang w:val="en-US"/>
        </w:rPr>
        <w:t xml:space="preserve"> the </w:t>
      </w:r>
      <w:r w:rsidR="00D35659">
        <w:rPr>
          <w:rFonts w:ascii="Arial" w:hAnsi="Arial" w:cs="Arial"/>
          <w:b/>
          <w:sz w:val="22"/>
          <w:szCs w:val="20"/>
          <w:lang w:val="en-US"/>
        </w:rPr>
        <w:t>following scoring system for evaluating responses</w:t>
      </w:r>
      <w:r w:rsidR="00906BE0" w:rsidRPr="008D5B1A">
        <w:rPr>
          <w:rFonts w:ascii="Arial" w:hAnsi="Arial" w:cs="Arial"/>
          <w:b/>
          <w:bCs/>
          <w:sz w:val="22"/>
        </w:rPr>
        <w:t>:</w:t>
      </w:r>
    </w:p>
    <w:p w14:paraId="2C2D73EA" w14:textId="77777777" w:rsidR="00906BE0" w:rsidRPr="008D5B1A" w:rsidRDefault="00906BE0" w:rsidP="008A0F16">
      <w:pPr>
        <w:autoSpaceDE w:val="0"/>
        <w:autoSpaceDN w:val="0"/>
        <w:adjustRightInd w:val="0"/>
        <w:ind w:left="-900"/>
        <w:rPr>
          <w:rFonts w:ascii="Arial" w:hAnsi="Arial" w:cs="Arial"/>
          <w:b/>
          <w:bCs/>
          <w:sz w:val="22"/>
        </w:rPr>
      </w:pPr>
    </w:p>
    <w:tbl>
      <w:tblPr>
        <w:tblW w:w="8172" w:type="dxa"/>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0"/>
        <w:gridCol w:w="6562"/>
      </w:tblGrid>
      <w:tr w:rsidR="00466A09" w:rsidRPr="00DC4B2A" w14:paraId="70B613D6" w14:textId="77777777" w:rsidTr="00C94651">
        <w:trPr>
          <w:trHeight w:val="437"/>
        </w:trPr>
        <w:tc>
          <w:tcPr>
            <w:tcW w:w="1610" w:type="dxa"/>
            <w:shd w:val="clear" w:color="auto" w:fill="FF9900"/>
          </w:tcPr>
          <w:p w14:paraId="66C4A51B" w14:textId="77777777" w:rsidR="00466A09" w:rsidRPr="00DC4B2A" w:rsidRDefault="00466A09" w:rsidP="00C94651">
            <w:pPr>
              <w:autoSpaceDE w:val="0"/>
              <w:autoSpaceDN w:val="0"/>
              <w:adjustRightInd w:val="0"/>
              <w:rPr>
                <w:rFonts w:ascii="Arial Bold" w:hAnsi="Arial Bold" w:cs="Arial"/>
                <w:b/>
                <w:bCs/>
                <w:sz w:val="22"/>
                <w:szCs w:val="22"/>
                <w:lang w:val="en-US"/>
              </w:rPr>
            </w:pPr>
            <w:r w:rsidRPr="00DC4B2A">
              <w:rPr>
                <w:rFonts w:ascii="Arial Bold" w:hAnsi="Arial Bold" w:cs="Arial"/>
                <w:b/>
                <w:bCs/>
                <w:sz w:val="22"/>
                <w:szCs w:val="22"/>
                <w:lang w:val="en-US"/>
              </w:rPr>
              <w:t>Score</w:t>
            </w:r>
          </w:p>
        </w:tc>
        <w:tc>
          <w:tcPr>
            <w:tcW w:w="6562" w:type="dxa"/>
            <w:shd w:val="clear" w:color="auto" w:fill="FF9900"/>
          </w:tcPr>
          <w:p w14:paraId="20FEF97E" w14:textId="77777777" w:rsidR="00466A09" w:rsidRPr="00DC4B2A" w:rsidRDefault="00466A09" w:rsidP="00C94651">
            <w:pPr>
              <w:autoSpaceDE w:val="0"/>
              <w:autoSpaceDN w:val="0"/>
              <w:adjustRightInd w:val="0"/>
              <w:rPr>
                <w:rFonts w:ascii="Arial Bold" w:hAnsi="Arial Bold" w:cs="Arial"/>
                <w:b/>
                <w:bCs/>
                <w:sz w:val="22"/>
                <w:szCs w:val="22"/>
                <w:lang w:val="en-US"/>
              </w:rPr>
            </w:pPr>
            <w:r w:rsidRPr="00DC4B2A">
              <w:rPr>
                <w:rFonts w:ascii="Arial Bold" w:hAnsi="Arial Bold" w:cs="Arial"/>
                <w:b/>
                <w:bCs/>
                <w:sz w:val="22"/>
                <w:szCs w:val="22"/>
                <w:lang w:val="en-US"/>
              </w:rPr>
              <w:t>Scoring Principles</w:t>
            </w:r>
          </w:p>
        </w:tc>
      </w:tr>
      <w:tr w:rsidR="00466A09" w:rsidRPr="00DC4B2A" w14:paraId="780AEFF5" w14:textId="77777777" w:rsidTr="00C94651">
        <w:tc>
          <w:tcPr>
            <w:tcW w:w="1610" w:type="dxa"/>
          </w:tcPr>
          <w:p w14:paraId="1423FA5F" w14:textId="77777777" w:rsidR="00466A09" w:rsidRPr="00DC4B2A" w:rsidRDefault="00466A09" w:rsidP="00C94651">
            <w:pPr>
              <w:autoSpaceDE w:val="0"/>
              <w:autoSpaceDN w:val="0"/>
              <w:adjustRightInd w:val="0"/>
              <w:jc w:val="center"/>
              <w:rPr>
                <w:rFonts w:ascii="Arial" w:hAnsi="Arial" w:cs="Arial"/>
                <w:b/>
                <w:sz w:val="22"/>
                <w:szCs w:val="22"/>
                <w:lang w:val="en-US"/>
              </w:rPr>
            </w:pPr>
            <w:r w:rsidRPr="00DC4B2A">
              <w:rPr>
                <w:rFonts w:ascii="Arial" w:hAnsi="Arial" w:cs="Arial"/>
                <w:b/>
                <w:sz w:val="22"/>
                <w:szCs w:val="22"/>
                <w:lang w:val="en-US"/>
              </w:rPr>
              <w:t>0</w:t>
            </w:r>
          </w:p>
        </w:tc>
        <w:tc>
          <w:tcPr>
            <w:tcW w:w="6562" w:type="dxa"/>
          </w:tcPr>
          <w:p w14:paraId="4348CB47" w14:textId="77777777" w:rsidR="00466A09" w:rsidRPr="00DC4B2A" w:rsidRDefault="00466A09" w:rsidP="00C94651">
            <w:pPr>
              <w:autoSpaceDE w:val="0"/>
              <w:autoSpaceDN w:val="0"/>
              <w:adjustRightInd w:val="0"/>
              <w:jc w:val="both"/>
              <w:rPr>
                <w:rFonts w:ascii="Arial" w:hAnsi="Arial" w:cs="Arial"/>
                <w:b/>
                <w:sz w:val="22"/>
                <w:szCs w:val="22"/>
                <w:lang w:val="en-US"/>
              </w:rPr>
            </w:pPr>
            <w:r w:rsidRPr="00DC4B2A">
              <w:rPr>
                <w:rFonts w:ascii="Arial" w:hAnsi="Arial" w:cs="Arial"/>
                <w:b/>
                <w:sz w:val="22"/>
                <w:szCs w:val="22"/>
                <w:lang w:val="en-US"/>
              </w:rPr>
              <w:t>Rejected</w:t>
            </w:r>
          </w:p>
          <w:p w14:paraId="5AAB488B" w14:textId="77777777" w:rsidR="00466A09" w:rsidRPr="00DC4B2A" w:rsidRDefault="00466A09" w:rsidP="00466A09">
            <w:pPr>
              <w:numPr>
                <w:ilvl w:val="0"/>
                <w:numId w:val="32"/>
              </w:numPr>
              <w:autoSpaceDE w:val="0"/>
              <w:autoSpaceDN w:val="0"/>
              <w:adjustRightInd w:val="0"/>
              <w:ind w:left="683" w:hanging="283"/>
              <w:jc w:val="both"/>
              <w:rPr>
                <w:rFonts w:ascii="Arial" w:hAnsi="Arial" w:cs="Arial"/>
                <w:sz w:val="22"/>
                <w:szCs w:val="22"/>
                <w:lang w:val="en-US"/>
              </w:rPr>
            </w:pPr>
            <w:r w:rsidRPr="00DC4B2A">
              <w:rPr>
                <w:rFonts w:ascii="Arial" w:eastAsia="Calibri" w:hAnsi="Arial" w:cs="Arial"/>
                <w:sz w:val="22"/>
                <w:szCs w:val="22"/>
              </w:rPr>
              <w:t>Completely fails to meet</w:t>
            </w:r>
            <w:r w:rsidR="00DC5E46">
              <w:rPr>
                <w:rFonts w:ascii="Arial" w:eastAsia="Calibri" w:hAnsi="Arial" w:cs="Arial"/>
                <w:sz w:val="22"/>
                <w:szCs w:val="22"/>
              </w:rPr>
              <w:t xml:space="preserve"> and evidence</w:t>
            </w:r>
            <w:r w:rsidRPr="00DC4B2A">
              <w:rPr>
                <w:rFonts w:ascii="Arial" w:eastAsia="Calibri" w:hAnsi="Arial" w:cs="Arial"/>
                <w:sz w:val="22"/>
                <w:szCs w:val="22"/>
              </w:rPr>
              <w:t xml:space="preserve"> required standard </w:t>
            </w:r>
          </w:p>
        </w:tc>
      </w:tr>
      <w:tr w:rsidR="00466A09" w:rsidRPr="00DC4B2A" w14:paraId="5E099D1B" w14:textId="77777777" w:rsidTr="00C94651">
        <w:tc>
          <w:tcPr>
            <w:tcW w:w="1610" w:type="dxa"/>
          </w:tcPr>
          <w:p w14:paraId="56A486AF" w14:textId="77777777" w:rsidR="00466A09" w:rsidRPr="00DC4B2A" w:rsidRDefault="00466A09" w:rsidP="00C94651">
            <w:pPr>
              <w:autoSpaceDE w:val="0"/>
              <w:autoSpaceDN w:val="0"/>
              <w:adjustRightInd w:val="0"/>
              <w:jc w:val="center"/>
              <w:rPr>
                <w:rFonts w:ascii="Arial" w:hAnsi="Arial" w:cs="Arial"/>
                <w:b/>
                <w:sz w:val="22"/>
                <w:szCs w:val="22"/>
                <w:lang w:val="en-US"/>
              </w:rPr>
            </w:pPr>
            <w:r w:rsidRPr="00DC4B2A">
              <w:rPr>
                <w:rFonts w:ascii="Arial" w:hAnsi="Arial" w:cs="Arial"/>
                <w:b/>
                <w:sz w:val="22"/>
                <w:szCs w:val="22"/>
                <w:lang w:val="en-US"/>
              </w:rPr>
              <w:t xml:space="preserve">1 </w:t>
            </w:r>
          </w:p>
        </w:tc>
        <w:tc>
          <w:tcPr>
            <w:tcW w:w="6562" w:type="dxa"/>
          </w:tcPr>
          <w:p w14:paraId="00CFCB02" w14:textId="77777777" w:rsidR="00466A09" w:rsidRPr="00DC4B2A" w:rsidRDefault="00466A09" w:rsidP="00C94651">
            <w:pPr>
              <w:autoSpaceDE w:val="0"/>
              <w:autoSpaceDN w:val="0"/>
              <w:adjustRightInd w:val="0"/>
              <w:ind w:left="816" w:hanging="816"/>
              <w:jc w:val="both"/>
              <w:rPr>
                <w:rFonts w:ascii="Arial" w:hAnsi="Arial" w:cs="Arial"/>
                <w:b/>
                <w:sz w:val="22"/>
                <w:szCs w:val="22"/>
                <w:lang w:val="en-US"/>
              </w:rPr>
            </w:pPr>
            <w:r w:rsidRPr="00DC4B2A">
              <w:rPr>
                <w:rFonts w:ascii="Arial" w:hAnsi="Arial" w:cs="Arial"/>
                <w:b/>
                <w:sz w:val="22"/>
                <w:szCs w:val="22"/>
                <w:lang w:val="en-US"/>
              </w:rPr>
              <w:t>Poor</w:t>
            </w:r>
          </w:p>
          <w:p w14:paraId="3EABC0A0" w14:textId="77777777" w:rsidR="00466A09" w:rsidRPr="00DC4B2A" w:rsidRDefault="00466A09" w:rsidP="00466A09">
            <w:pPr>
              <w:numPr>
                <w:ilvl w:val="0"/>
                <w:numId w:val="32"/>
              </w:numPr>
              <w:autoSpaceDE w:val="0"/>
              <w:autoSpaceDN w:val="0"/>
              <w:adjustRightInd w:val="0"/>
              <w:ind w:left="683" w:hanging="283"/>
              <w:jc w:val="both"/>
              <w:rPr>
                <w:rFonts w:ascii="Arial" w:hAnsi="Arial" w:cs="Arial"/>
                <w:sz w:val="22"/>
                <w:szCs w:val="22"/>
                <w:lang w:val="en-US"/>
              </w:rPr>
            </w:pPr>
            <w:r>
              <w:rPr>
                <w:rFonts w:ascii="Arial" w:eastAsia="Calibri" w:hAnsi="Arial" w:cs="Arial"/>
                <w:sz w:val="22"/>
                <w:szCs w:val="22"/>
              </w:rPr>
              <w:t>Response</w:t>
            </w:r>
            <w:r w:rsidRPr="00DC4B2A">
              <w:rPr>
                <w:rFonts w:ascii="Arial" w:eastAsia="Calibri" w:hAnsi="Arial" w:cs="Arial"/>
                <w:sz w:val="22"/>
                <w:szCs w:val="22"/>
              </w:rPr>
              <w:t xml:space="preserve"> significantly fails to meet</w:t>
            </w:r>
            <w:r w:rsidR="00DC5E46">
              <w:rPr>
                <w:rFonts w:ascii="Arial" w:eastAsia="Calibri" w:hAnsi="Arial" w:cs="Arial"/>
                <w:sz w:val="22"/>
                <w:szCs w:val="22"/>
              </w:rPr>
              <w:t xml:space="preserve"> and evidence</w:t>
            </w:r>
            <w:r w:rsidRPr="00DC4B2A">
              <w:rPr>
                <w:rFonts w:ascii="Arial" w:eastAsia="Calibri" w:hAnsi="Arial" w:cs="Arial"/>
                <w:sz w:val="22"/>
                <w:szCs w:val="22"/>
              </w:rPr>
              <w:t xml:space="preserve"> the standards required, contains significant shortcomings and/or is inconsistent with other proposals.</w:t>
            </w:r>
          </w:p>
        </w:tc>
      </w:tr>
      <w:tr w:rsidR="00466A09" w:rsidRPr="00DC4B2A" w14:paraId="34A1EEB7" w14:textId="77777777" w:rsidTr="00C94651">
        <w:tc>
          <w:tcPr>
            <w:tcW w:w="1610" w:type="dxa"/>
          </w:tcPr>
          <w:p w14:paraId="31DCF817" w14:textId="77777777" w:rsidR="00466A09" w:rsidRPr="00DC4B2A" w:rsidRDefault="00466A09" w:rsidP="00C94651">
            <w:pPr>
              <w:autoSpaceDE w:val="0"/>
              <w:autoSpaceDN w:val="0"/>
              <w:adjustRightInd w:val="0"/>
              <w:jc w:val="center"/>
              <w:rPr>
                <w:rFonts w:ascii="Arial" w:hAnsi="Arial" w:cs="Arial"/>
                <w:b/>
                <w:sz w:val="22"/>
                <w:szCs w:val="22"/>
                <w:lang w:val="en-US"/>
              </w:rPr>
            </w:pPr>
            <w:r w:rsidRPr="00DC4B2A">
              <w:rPr>
                <w:rFonts w:ascii="Arial" w:hAnsi="Arial" w:cs="Arial"/>
                <w:b/>
                <w:sz w:val="22"/>
                <w:szCs w:val="22"/>
                <w:lang w:val="en-US"/>
              </w:rPr>
              <w:t>2</w:t>
            </w:r>
          </w:p>
        </w:tc>
        <w:tc>
          <w:tcPr>
            <w:tcW w:w="6562" w:type="dxa"/>
          </w:tcPr>
          <w:p w14:paraId="052657AF" w14:textId="77777777" w:rsidR="00466A09" w:rsidRPr="00DC4B2A" w:rsidRDefault="00466A09" w:rsidP="00C94651">
            <w:pPr>
              <w:pStyle w:val="TableText"/>
              <w:ind w:left="1536" w:hanging="1536"/>
              <w:jc w:val="left"/>
              <w:rPr>
                <w:rFonts w:ascii="Arial" w:hAnsi="Arial" w:cs="Arial"/>
                <w:b/>
                <w:sz w:val="22"/>
                <w:szCs w:val="22"/>
                <w:lang w:val="en-GB"/>
              </w:rPr>
            </w:pPr>
            <w:r w:rsidRPr="00DC4B2A">
              <w:rPr>
                <w:rFonts w:ascii="Arial" w:hAnsi="Arial" w:cs="Arial"/>
                <w:b/>
                <w:sz w:val="22"/>
                <w:szCs w:val="22"/>
                <w:lang w:val="en-GB"/>
              </w:rPr>
              <w:t>Partial</w:t>
            </w:r>
          </w:p>
          <w:p w14:paraId="2AFE996F" w14:textId="77777777" w:rsidR="00466A09" w:rsidRPr="00DC4B2A" w:rsidRDefault="00466A09" w:rsidP="00466A09">
            <w:pPr>
              <w:pStyle w:val="TableText"/>
              <w:numPr>
                <w:ilvl w:val="0"/>
                <w:numId w:val="30"/>
              </w:numPr>
              <w:jc w:val="left"/>
              <w:rPr>
                <w:rFonts w:ascii="Arial" w:hAnsi="Arial" w:cs="Arial"/>
                <w:sz w:val="22"/>
                <w:szCs w:val="22"/>
              </w:rPr>
            </w:pPr>
            <w:r>
              <w:rPr>
                <w:rFonts w:ascii="Arial" w:eastAsia="Calibri" w:hAnsi="Arial" w:cs="Arial"/>
                <w:sz w:val="22"/>
                <w:szCs w:val="22"/>
                <w:lang w:val="en-GB"/>
              </w:rPr>
              <w:t>Response</w:t>
            </w:r>
            <w:r w:rsidRPr="00DC4B2A">
              <w:rPr>
                <w:rFonts w:ascii="Arial" w:eastAsia="Calibri" w:hAnsi="Arial" w:cs="Arial"/>
                <w:sz w:val="22"/>
                <w:szCs w:val="22"/>
                <w:lang w:val="en-GB"/>
              </w:rPr>
              <w:t xml:space="preserve"> falls short of achieving</w:t>
            </w:r>
            <w:r w:rsidR="00DC5E46">
              <w:rPr>
                <w:rFonts w:ascii="Arial" w:eastAsia="Calibri" w:hAnsi="Arial" w:cs="Arial"/>
                <w:sz w:val="22"/>
                <w:szCs w:val="22"/>
                <w:lang w:val="en-GB"/>
              </w:rPr>
              <w:t xml:space="preserve"> and evidenc</w:t>
            </w:r>
            <w:r w:rsidR="004735EF">
              <w:rPr>
                <w:rFonts w:ascii="Arial" w:eastAsia="Calibri" w:hAnsi="Arial" w:cs="Arial"/>
                <w:sz w:val="22"/>
                <w:szCs w:val="22"/>
                <w:lang w:val="en-GB"/>
              </w:rPr>
              <w:t>ing</w:t>
            </w:r>
            <w:r w:rsidRPr="00DC4B2A">
              <w:rPr>
                <w:rFonts w:ascii="Arial" w:eastAsia="Calibri" w:hAnsi="Arial" w:cs="Arial"/>
                <w:sz w:val="22"/>
                <w:szCs w:val="22"/>
                <w:lang w:val="en-GB"/>
              </w:rPr>
              <w:t xml:space="preserve"> expected standard in </w:t>
            </w:r>
            <w:proofErr w:type="gramStart"/>
            <w:r w:rsidRPr="00DC4B2A">
              <w:rPr>
                <w:rFonts w:ascii="Arial" w:eastAsia="Calibri" w:hAnsi="Arial" w:cs="Arial"/>
                <w:sz w:val="22"/>
                <w:szCs w:val="22"/>
                <w:lang w:val="en-GB"/>
              </w:rPr>
              <w:t>a number of</w:t>
            </w:r>
            <w:proofErr w:type="gramEnd"/>
            <w:r w:rsidRPr="00DC4B2A">
              <w:rPr>
                <w:rFonts w:ascii="Arial" w:eastAsia="Calibri" w:hAnsi="Arial" w:cs="Arial"/>
                <w:sz w:val="22"/>
                <w:szCs w:val="22"/>
                <w:lang w:val="en-GB"/>
              </w:rPr>
              <w:t xml:space="preserve"> identifiable respects.</w:t>
            </w:r>
          </w:p>
          <w:p w14:paraId="04510E65" w14:textId="77777777" w:rsidR="00466A09" w:rsidRPr="00DC4B2A" w:rsidRDefault="00466A09" w:rsidP="00C94651">
            <w:pPr>
              <w:pStyle w:val="TableText"/>
              <w:ind w:left="360"/>
              <w:jc w:val="left"/>
              <w:rPr>
                <w:rFonts w:ascii="Arial" w:hAnsi="Arial" w:cs="Arial"/>
                <w:sz w:val="22"/>
                <w:szCs w:val="22"/>
              </w:rPr>
            </w:pPr>
          </w:p>
        </w:tc>
      </w:tr>
      <w:tr w:rsidR="00466A09" w:rsidRPr="00DC4B2A" w14:paraId="0E820FB6" w14:textId="77777777" w:rsidTr="00C94651">
        <w:trPr>
          <w:trHeight w:val="592"/>
        </w:trPr>
        <w:tc>
          <w:tcPr>
            <w:tcW w:w="1610" w:type="dxa"/>
          </w:tcPr>
          <w:p w14:paraId="434FBAE5" w14:textId="77777777" w:rsidR="00466A09" w:rsidRPr="00DC4B2A" w:rsidRDefault="00466A09" w:rsidP="00C94651">
            <w:pPr>
              <w:autoSpaceDE w:val="0"/>
              <w:autoSpaceDN w:val="0"/>
              <w:adjustRightInd w:val="0"/>
              <w:jc w:val="center"/>
              <w:rPr>
                <w:rFonts w:ascii="Arial" w:hAnsi="Arial" w:cs="Arial"/>
                <w:b/>
                <w:sz w:val="22"/>
                <w:szCs w:val="22"/>
                <w:lang w:val="en-US"/>
              </w:rPr>
            </w:pPr>
            <w:r w:rsidRPr="00DC4B2A">
              <w:rPr>
                <w:rFonts w:ascii="Arial" w:hAnsi="Arial" w:cs="Arial"/>
                <w:b/>
                <w:sz w:val="22"/>
                <w:szCs w:val="22"/>
                <w:lang w:val="en-US"/>
              </w:rPr>
              <w:t>3</w:t>
            </w:r>
          </w:p>
        </w:tc>
        <w:tc>
          <w:tcPr>
            <w:tcW w:w="6562" w:type="dxa"/>
          </w:tcPr>
          <w:p w14:paraId="64C1C9EB" w14:textId="77777777" w:rsidR="00466A09" w:rsidRPr="00DC4B2A" w:rsidRDefault="00466A09" w:rsidP="00C94651">
            <w:pPr>
              <w:pStyle w:val="TableText"/>
              <w:ind w:left="996" w:hanging="996"/>
              <w:jc w:val="left"/>
              <w:rPr>
                <w:rFonts w:ascii="Arial" w:hAnsi="Arial" w:cs="Arial"/>
                <w:b/>
                <w:sz w:val="22"/>
                <w:szCs w:val="22"/>
              </w:rPr>
            </w:pPr>
            <w:r w:rsidRPr="00DC4B2A">
              <w:rPr>
                <w:rFonts w:ascii="Arial" w:hAnsi="Arial" w:cs="Arial"/>
                <w:b/>
                <w:sz w:val="22"/>
                <w:szCs w:val="22"/>
              </w:rPr>
              <w:t>Satisfactory</w:t>
            </w:r>
          </w:p>
          <w:p w14:paraId="796C1755" w14:textId="77777777" w:rsidR="00466A09" w:rsidRPr="00DC4B2A" w:rsidRDefault="00466A09" w:rsidP="00466A09">
            <w:pPr>
              <w:pStyle w:val="TableText"/>
              <w:numPr>
                <w:ilvl w:val="0"/>
                <w:numId w:val="30"/>
              </w:numPr>
              <w:jc w:val="left"/>
              <w:rPr>
                <w:rFonts w:ascii="Arial" w:hAnsi="Arial" w:cs="Arial"/>
                <w:sz w:val="22"/>
                <w:szCs w:val="22"/>
                <w:lang w:val="en-GB"/>
              </w:rPr>
            </w:pPr>
            <w:r>
              <w:rPr>
                <w:rFonts w:ascii="Arial" w:eastAsia="Calibri" w:hAnsi="Arial" w:cs="Arial"/>
                <w:sz w:val="22"/>
                <w:szCs w:val="22"/>
                <w:lang w:val="en-GB"/>
              </w:rPr>
              <w:t>Response</w:t>
            </w:r>
            <w:r w:rsidRPr="00DC4B2A">
              <w:rPr>
                <w:rFonts w:ascii="Arial" w:eastAsia="Calibri" w:hAnsi="Arial" w:cs="Arial"/>
                <w:sz w:val="22"/>
                <w:szCs w:val="22"/>
                <w:lang w:val="en-GB"/>
              </w:rPr>
              <w:t xml:space="preserve"> meets</w:t>
            </w:r>
            <w:r w:rsidR="004735EF">
              <w:rPr>
                <w:rFonts w:ascii="Arial" w:eastAsia="Calibri" w:hAnsi="Arial" w:cs="Arial"/>
                <w:sz w:val="22"/>
                <w:szCs w:val="22"/>
                <w:lang w:val="en-GB"/>
              </w:rPr>
              <w:t xml:space="preserve"> and evidences</w:t>
            </w:r>
            <w:r w:rsidRPr="00DC4B2A">
              <w:rPr>
                <w:rFonts w:ascii="Arial" w:eastAsia="Calibri" w:hAnsi="Arial" w:cs="Arial"/>
                <w:sz w:val="22"/>
                <w:szCs w:val="22"/>
                <w:lang w:val="en-GB"/>
              </w:rPr>
              <w:t xml:space="preserve"> the required standard in many material </w:t>
            </w:r>
            <w:proofErr w:type="gramStart"/>
            <w:r w:rsidRPr="00DC4B2A">
              <w:rPr>
                <w:rFonts w:ascii="Arial" w:eastAsia="Calibri" w:hAnsi="Arial" w:cs="Arial"/>
                <w:sz w:val="22"/>
                <w:szCs w:val="22"/>
                <w:lang w:val="en-GB"/>
              </w:rPr>
              <w:t>respects, but</w:t>
            </w:r>
            <w:proofErr w:type="gramEnd"/>
            <w:r w:rsidRPr="00DC4B2A">
              <w:rPr>
                <w:rFonts w:ascii="Arial" w:eastAsia="Calibri" w:hAnsi="Arial" w:cs="Arial"/>
                <w:sz w:val="22"/>
                <w:szCs w:val="22"/>
                <w:lang w:val="en-GB"/>
              </w:rPr>
              <w:t xml:space="preserve"> is lacking or inconsistent in others.</w:t>
            </w:r>
          </w:p>
          <w:p w14:paraId="42C80559" w14:textId="77777777" w:rsidR="00466A09" w:rsidRPr="00DC4B2A" w:rsidRDefault="00466A09" w:rsidP="00C94651">
            <w:pPr>
              <w:pStyle w:val="TableText"/>
              <w:ind w:left="360"/>
              <w:jc w:val="left"/>
              <w:rPr>
                <w:rFonts w:ascii="Arial" w:hAnsi="Arial" w:cs="Arial"/>
                <w:sz w:val="22"/>
                <w:szCs w:val="22"/>
                <w:lang w:val="en-GB"/>
              </w:rPr>
            </w:pPr>
          </w:p>
        </w:tc>
      </w:tr>
      <w:tr w:rsidR="00466A09" w:rsidRPr="00DC4B2A" w14:paraId="19FA2598" w14:textId="77777777" w:rsidTr="00C94651">
        <w:trPr>
          <w:trHeight w:val="816"/>
        </w:trPr>
        <w:tc>
          <w:tcPr>
            <w:tcW w:w="1610" w:type="dxa"/>
          </w:tcPr>
          <w:p w14:paraId="2EA16D92" w14:textId="77777777" w:rsidR="00466A09" w:rsidRPr="00DC4B2A" w:rsidRDefault="00466A09" w:rsidP="00C94651">
            <w:pPr>
              <w:autoSpaceDE w:val="0"/>
              <w:autoSpaceDN w:val="0"/>
              <w:adjustRightInd w:val="0"/>
              <w:jc w:val="center"/>
              <w:rPr>
                <w:rFonts w:ascii="Arial" w:hAnsi="Arial" w:cs="Arial"/>
                <w:b/>
                <w:sz w:val="22"/>
                <w:szCs w:val="22"/>
                <w:lang w:val="en-US"/>
              </w:rPr>
            </w:pPr>
            <w:r w:rsidRPr="00DC4B2A">
              <w:rPr>
                <w:rFonts w:ascii="Arial" w:hAnsi="Arial" w:cs="Arial"/>
                <w:b/>
                <w:sz w:val="22"/>
                <w:szCs w:val="22"/>
                <w:lang w:val="en-US"/>
              </w:rPr>
              <w:t>4</w:t>
            </w:r>
          </w:p>
        </w:tc>
        <w:tc>
          <w:tcPr>
            <w:tcW w:w="6562" w:type="dxa"/>
          </w:tcPr>
          <w:p w14:paraId="01F53337" w14:textId="77777777" w:rsidR="00466A09" w:rsidRPr="00DC4B2A" w:rsidRDefault="00466A09" w:rsidP="00C94651">
            <w:pPr>
              <w:pStyle w:val="TableText"/>
              <w:ind w:left="996" w:hanging="996"/>
              <w:jc w:val="left"/>
              <w:rPr>
                <w:rFonts w:ascii="Arial" w:hAnsi="Arial" w:cs="Arial"/>
                <w:b/>
                <w:sz w:val="22"/>
                <w:szCs w:val="22"/>
              </w:rPr>
            </w:pPr>
            <w:r w:rsidRPr="00DC4B2A">
              <w:rPr>
                <w:rFonts w:ascii="Arial" w:hAnsi="Arial" w:cs="Arial"/>
                <w:b/>
                <w:sz w:val="22"/>
                <w:szCs w:val="22"/>
              </w:rPr>
              <w:t>Good</w:t>
            </w:r>
          </w:p>
          <w:p w14:paraId="36BA68CC" w14:textId="77777777" w:rsidR="00466A09" w:rsidRPr="00DC4B2A" w:rsidRDefault="00466A09" w:rsidP="00466A09">
            <w:pPr>
              <w:pStyle w:val="TableText"/>
              <w:numPr>
                <w:ilvl w:val="0"/>
                <w:numId w:val="30"/>
              </w:numPr>
              <w:jc w:val="left"/>
              <w:rPr>
                <w:rFonts w:ascii="Arial" w:hAnsi="Arial" w:cs="Arial"/>
                <w:sz w:val="22"/>
                <w:szCs w:val="22"/>
                <w:lang w:val="en-GB"/>
              </w:rPr>
            </w:pPr>
            <w:r>
              <w:rPr>
                <w:rFonts w:ascii="Arial" w:eastAsia="Calibri" w:hAnsi="Arial" w:cs="Arial"/>
                <w:sz w:val="22"/>
                <w:szCs w:val="22"/>
                <w:lang w:val="en-GB"/>
              </w:rPr>
              <w:t>Response</w:t>
            </w:r>
            <w:r w:rsidRPr="00DC4B2A">
              <w:rPr>
                <w:rFonts w:ascii="Arial" w:eastAsia="Calibri" w:hAnsi="Arial" w:cs="Arial"/>
                <w:sz w:val="22"/>
                <w:szCs w:val="22"/>
                <w:lang w:val="en-GB"/>
              </w:rPr>
              <w:t xml:space="preserve"> meets</w:t>
            </w:r>
            <w:r w:rsidR="004735EF">
              <w:rPr>
                <w:rFonts w:ascii="Arial" w:eastAsia="Calibri" w:hAnsi="Arial" w:cs="Arial"/>
                <w:sz w:val="22"/>
                <w:szCs w:val="22"/>
                <w:lang w:val="en-GB"/>
              </w:rPr>
              <w:t xml:space="preserve"> and evidences</w:t>
            </w:r>
            <w:r w:rsidRPr="00DC4B2A">
              <w:rPr>
                <w:rFonts w:ascii="Arial" w:eastAsia="Calibri" w:hAnsi="Arial" w:cs="Arial"/>
                <w:sz w:val="22"/>
                <w:szCs w:val="22"/>
                <w:lang w:val="en-GB"/>
              </w:rPr>
              <w:t xml:space="preserve"> the required standard in most material respects but is lacking or inconsistent in some minor respects.</w:t>
            </w:r>
          </w:p>
          <w:p w14:paraId="28532D35" w14:textId="77777777" w:rsidR="00466A09" w:rsidRPr="00DC4B2A" w:rsidRDefault="00466A09" w:rsidP="00C94651">
            <w:pPr>
              <w:pStyle w:val="TableText"/>
              <w:ind w:left="996" w:hanging="996"/>
              <w:jc w:val="left"/>
              <w:rPr>
                <w:rFonts w:ascii="Arial" w:hAnsi="Arial" w:cs="Arial"/>
                <w:b/>
                <w:sz w:val="22"/>
                <w:szCs w:val="22"/>
              </w:rPr>
            </w:pPr>
          </w:p>
        </w:tc>
      </w:tr>
      <w:tr w:rsidR="00466A09" w:rsidRPr="00DC4B2A" w14:paraId="4DA241AC" w14:textId="77777777" w:rsidTr="00C94651">
        <w:trPr>
          <w:trHeight w:val="876"/>
        </w:trPr>
        <w:tc>
          <w:tcPr>
            <w:tcW w:w="1610" w:type="dxa"/>
          </w:tcPr>
          <w:p w14:paraId="2C80FBCE" w14:textId="77777777" w:rsidR="00466A09" w:rsidRPr="00DC4B2A" w:rsidRDefault="00466A09" w:rsidP="00C94651">
            <w:pPr>
              <w:autoSpaceDE w:val="0"/>
              <w:autoSpaceDN w:val="0"/>
              <w:adjustRightInd w:val="0"/>
              <w:jc w:val="center"/>
              <w:rPr>
                <w:rFonts w:ascii="Arial" w:hAnsi="Arial" w:cs="Arial"/>
                <w:b/>
                <w:sz w:val="22"/>
                <w:szCs w:val="22"/>
                <w:lang w:val="en-US"/>
              </w:rPr>
            </w:pPr>
            <w:r w:rsidRPr="00DC4B2A">
              <w:rPr>
                <w:rFonts w:ascii="Arial" w:hAnsi="Arial" w:cs="Arial"/>
                <w:b/>
                <w:sz w:val="22"/>
                <w:szCs w:val="22"/>
                <w:lang w:val="en-US"/>
              </w:rPr>
              <w:t>5</w:t>
            </w:r>
          </w:p>
        </w:tc>
        <w:tc>
          <w:tcPr>
            <w:tcW w:w="6562" w:type="dxa"/>
          </w:tcPr>
          <w:p w14:paraId="6B48E187" w14:textId="77777777" w:rsidR="00466A09" w:rsidRPr="00DC4B2A" w:rsidRDefault="00466A09" w:rsidP="00C94651">
            <w:pPr>
              <w:pStyle w:val="TableText"/>
              <w:ind w:left="996" w:hanging="996"/>
              <w:jc w:val="left"/>
              <w:rPr>
                <w:rFonts w:ascii="Arial" w:hAnsi="Arial" w:cs="Arial"/>
                <w:b/>
                <w:sz w:val="22"/>
                <w:szCs w:val="22"/>
              </w:rPr>
            </w:pPr>
            <w:r w:rsidRPr="00DC4B2A">
              <w:rPr>
                <w:rFonts w:ascii="Arial" w:hAnsi="Arial" w:cs="Arial"/>
                <w:b/>
                <w:sz w:val="22"/>
                <w:szCs w:val="22"/>
              </w:rPr>
              <w:t>Excellent</w:t>
            </w:r>
          </w:p>
          <w:p w14:paraId="6600F41F" w14:textId="77777777" w:rsidR="00466A09" w:rsidRPr="00DC4B2A" w:rsidRDefault="00466A09" w:rsidP="004735EF">
            <w:pPr>
              <w:pStyle w:val="TableText"/>
              <w:numPr>
                <w:ilvl w:val="0"/>
                <w:numId w:val="30"/>
              </w:numPr>
              <w:jc w:val="left"/>
              <w:rPr>
                <w:rFonts w:ascii="Arial" w:hAnsi="Arial" w:cs="Arial"/>
                <w:b/>
                <w:sz w:val="22"/>
                <w:szCs w:val="22"/>
              </w:rPr>
            </w:pPr>
            <w:r>
              <w:rPr>
                <w:rFonts w:ascii="Arial" w:eastAsia="Calibri" w:hAnsi="Arial" w:cs="Arial"/>
                <w:sz w:val="22"/>
                <w:szCs w:val="22"/>
                <w:lang w:val="en-GB"/>
              </w:rPr>
              <w:t>Response</w:t>
            </w:r>
            <w:r w:rsidRPr="00DC4B2A">
              <w:rPr>
                <w:rFonts w:ascii="Arial" w:eastAsia="Calibri" w:hAnsi="Arial" w:cs="Arial"/>
                <w:sz w:val="22"/>
                <w:szCs w:val="22"/>
                <w:lang w:val="en-GB"/>
              </w:rPr>
              <w:t xml:space="preserve"> meets</w:t>
            </w:r>
            <w:r w:rsidR="004735EF">
              <w:rPr>
                <w:rFonts w:ascii="Arial" w:eastAsia="Calibri" w:hAnsi="Arial" w:cs="Arial"/>
                <w:sz w:val="22"/>
                <w:szCs w:val="22"/>
                <w:lang w:val="en-GB"/>
              </w:rPr>
              <w:t xml:space="preserve"> and evidences</w:t>
            </w:r>
            <w:r w:rsidRPr="00DC4B2A">
              <w:rPr>
                <w:rFonts w:ascii="Arial" w:eastAsia="Calibri" w:hAnsi="Arial" w:cs="Arial"/>
                <w:sz w:val="22"/>
                <w:szCs w:val="22"/>
                <w:lang w:val="en-GB"/>
              </w:rPr>
              <w:t xml:space="preserve"> the required standard in all material respects.</w:t>
            </w:r>
          </w:p>
        </w:tc>
      </w:tr>
    </w:tbl>
    <w:p w14:paraId="64BE395A" w14:textId="77777777" w:rsidR="00E27B4F" w:rsidRDefault="00E27B4F">
      <w:pPr>
        <w:rPr>
          <w:rFonts w:ascii="Arial" w:hAnsi="Arial" w:cs="Arial"/>
          <w:b/>
        </w:rPr>
      </w:pPr>
    </w:p>
    <w:p w14:paraId="70AB11AD" w14:textId="77777777" w:rsidR="003B6FB5" w:rsidRDefault="003B6FB5" w:rsidP="00AE4D7F">
      <w:pPr>
        <w:jc w:val="both"/>
        <w:rPr>
          <w:rFonts w:ascii="Arial" w:hAnsi="Arial" w:cs="Arial"/>
          <w:b/>
          <w:bCs/>
          <w:color w:val="FF0000"/>
          <w:sz w:val="22"/>
        </w:rPr>
      </w:pPr>
    </w:p>
    <w:p w14:paraId="6DD20DD6" w14:textId="77777777" w:rsidR="00AE4D7F" w:rsidRPr="00810A09" w:rsidRDefault="00AE4D7F" w:rsidP="008A0F16">
      <w:pPr>
        <w:ind w:left="-900" w:right="-720"/>
        <w:jc w:val="both"/>
        <w:rPr>
          <w:rFonts w:ascii="Arial" w:hAnsi="Arial" w:cs="Arial"/>
          <w:b/>
          <w:bCs/>
          <w:color w:val="FF0000"/>
          <w:sz w:val="22"/>
        </w:rPr>
      </w:pPr>
      <w:r w:rsidRPr="00810A09">
        <w:rPr>
          <w:rFonts w:ascii="Arial" w:hAnsi="Arial" w:cs="Arial"/>
          <w:b/>
          <w:bCs/>
          <w:color w:val="FF0000"/>
          <w:sz w:val="22"/>
        </w:rPr>
        <w:t xml:space="preserve">For questions with a set word limit you must identify the number of words used in your response and must not exceed the limit.  If you do exceed the </w:t>
      </w:r>
      <w:proofErr w:type="gramStart"/>
      <w:r w:rsidRPr="00810A09">
        <w:rPr>
          <w:rFonts w:ascii="Arial" w:hAnsi="Arial" w:cs="Arial"/>
          <w:b/>
          <w:bCs/>
          <w:color w:val="FF0000"/>
          <w:sz w:val="22"/>
        </w:rPr>
        <w:t>limit</w:t>
      </w:r>
      <w:proofErr w:type="gramEnd"/>
      <w:r w:rsidRPr="00810A09">
        <w:rPr>
          <w:rFonts w:ascii="Arial" w:hAnsi="Arial" w:cs="Arial"/>
          <w:b/>
          <w:bCs/>
          <w:color w:val="FF0000"/>
          <w:sz w:val="22"/>
        </w:rPr>
        <w:t xml:space="preserve"> then </w:t>
      </w:r>
      <w:r>
        <w:rPr>
          <w:rFonts w:ascii="Arial" w:hAnsi="Arial" w:cs="Arial"/>
          <w:b/>
          <w:bCs/>
          <w:color w:val="FF0000"/>
          <w:sz w:val="22"/>
        </w:rPr>
        <w:t xml:space="preserve">we reserve the right to </w:t>
      </w:r>
      <w:r w:rsidRPr="00810A09">
        <w:rPr>
          <w:rFonts w:ascii="Arial" w:hAnsi="Arial" w:cs="Arial"/>
          <w:b/>
          <w:bCs/>
          <w:color w:val="FF0000"/>
          <w:sz w:val="22"/>
        </w:rPr>
        <w:t>only</w:t>
      </w:r>
      <w:r>
        <w:rPr>
          <w:rFonts w:ascii="Arial" w:hAnsi="Arial" w:cs="Arial"/>
          <w:b/>
          <w:bCs/>
          <w:color w:val="FF0000"/>
          <w:sz w:val="22"/>
        </w:rPr>
        <w:t xml:space="preserve"> consider</w:t>
      </w:r>
      <w:r w:rsidRPr="00810A09">
        <w:rPr>
          <w:rFonts w:ascii="Arial" w:hAnsi="Arial" w:cs="Arial"/>
          <w:b/>
          <w:bCs/>
          <w:color w:val="FF0000"/>
          <w:sz w:val="22"/>
        </w:rPr>
        <w:t xml:space="preserve"> the words </w:t>
      </w:r>
      <w:r>
        <w:rPr>
          <w:rFonts w:ascii="Arial" w:hAnsi="Arial" w:cs="Arial"/>
          <w:b/>
          <w:bCs/>
          <w:color w:val="FF0000"/>
          <w:sz w:val="22"/>
        </w:rPr>
        <w:t>within</w:t>
      </w:r>
      <w:r w:rsidRPr="00810A09">
        <w:rPr>
          <w:rFonts w:ascii="Arial" w:hAnsi="Arial" w:cs="Arial"/>
          <w:b/>
          <w:bCs/>
          <w:color w:val="FF0000"/>
          <w:sz w:val="22"/>
        </w:rPr>
        <w:t xml:space="preserve"> the word limit in the evaluation</w:t>
      </w:r>
      <w:r>
        <w:rPr>
          <w:rFonts w:ascii="Arial" w:hAnsi="Arial" w:cs="Arial"/>
          <w:b/>
          <w:bCs/>
          <w:color w:val="FF0000"/>
          <w:sz w:val="22"/>
        </w:rPr>
        <w:t>.</w:t>
      </w:r>
    </w:p>
    <w:p w14:paraId="2E69AB7A" w14:textId="77777777" w:rsidR="00AE4D7F" w:rsidRPr="00810A09" w:rsidRDefault="00AE4D7F" w:rsidP="008A0F16">
      <w:pPr>
        <w:pStyle w:val="DefaultText"/>
        <w:ind w:left="-900" w:right="-720"/>
        <w:jc w:val="both"/>
        <w:rPr>
          <w:rFonts w:ascii="Arial" w:hAnsi="Arial" w:cs="Arial"/>
          <w:sz w:val="22"/>
          <w:szCs w:val="22"/>
          <w:lang w:val="en-GB"/>
        </w:rPr>
      </w:pPr>
    </w:p>
    <w:p w14:paraId="26E42DFB" w14:textId="77777777" w:rsidR="00AE4D7F" w:rsidRPr="00810A09" w:rsidRDefault="00AE4D7F" w:rsidP="008A0F16">
      <w:pPr>
        <w:pStyle w:val="DefaultText"/>
        <w:ind w:left="-900" w:right="-720"/>
        <w:jc w:val="both"/>
        <w:rPr>
          <w:rFonts w:ascii="Arial" w:hAnsi="Arial" w:cs="Arial"/>
          <w:color w:val="000000"/>
          <w:sz w:val="22"/>
          <w:szCs w:val="22"/>
          <w:lang w:val="en-GB"/>
        </w:rPr>
      </w:pPr>
      <w:r w:rsidRPr="00810A09">
        <w:rPr>
          <w:rFonts w:ascii="Arial" w:hAnsi="Arial" w:cs="Arial"/>
          <w:sz w:val="22"/>
          <w:szCs w:val="22"/>
          <w:lang w:val="en-GB"/>
        </w:rPr>
        <w:t xml:space="preserve">Evaluation will be undertaken on a Pass/Fail basis and/or scored where indicated. The following evaluation criteria and weightings are to apply.  </w:t>
      </w:r>
      <w:r w:rsidRPr="00810A09">
        <w:rPr>
          <w:rFonts w:ascii="Arial" w:hAnsi="Arial" w:cs="Arial"/>
          <w:color w:val="000000"/>
          <w:sz w:val="22"/>
          <w:szCs w:val="22"/>
          <w:lang w:val="en-GB"/>
        </w:rPr>
        <w:t>All other criteria and sub-criteria will be scored in accordance with the table above and the indicated weightings will be applied.</w:t>
      </w:r>
    </w:p>
    <w:p w14:paraId="1AC4B4AD" w14:textId="77777777" w:rsidR="00AE4D7F" w:rsidRPr="00810A09" w:rsidRDefault="00AE4D7F" w:rsidP="008A0F16">
      <w:pPr>
        <w:pStyle w:val="DefaultText"/>
        <w:ind w:left="-900" w:right="-720"/>
        <w:jc w:val="both"/>
        <w:rPr>
          <w:rFonts w:ascii="Arial" w:hAnsi="Arial" w:cs="Arial"/>
          <w:color w:val="000000"/>
          <w:sz w:val="22"/>
          <w:szCs w:val="22"/>
          <w:lang w:val="en-GB"/>
        </w:rPr>
      </w:pPr>
    </w:p>
    <w:p w14:paraId="0754170F" w14:textId="77777777" w:rsidR="00AE4D7F" w:rsidRPr="00810A09" w:rsidRDefault="00AE4D7F" w:rsidP="008A0F16">
      <w:pPr>
        <w:pStyle w:val="DefaultText"/>
        <w:ind w:left="-900" w:right="-720"/>
        <w:jc w:val="both"/>
        <w:rPr>
          <w:rFonts w:ascii="Arial" w:hAnsi="Arial" w:cs="Arial"/>
          <w:sz w:val="22"/>
          <w:szCs w:val="22"/>
        </w:rPr>
      </w:pPr>
      <w:r w:rsidRPr="00810A09">
        <w:rPr>
          <w:rFonts w:ascii="Arial" w:hAnsi="Arial" w:cs="Arial"/>
          <w:sz w:val="22"/>
          <w:szCs w:val="22"/>
        </w:rPr>
        <w:t xml:space="preserve">Weighted scores will be calculated by multiplying the score </w:t>
      </w:r>
      <w:r w:rsidRPr="00810A09">
        <w:rPr>
          <w:rFonts w:ascii="Arial" w:hAnsi="Arial" w:cs="Arial"/>
          <w:color w:val="000000"/>
          <w:sz w:val="22"/>
          <w:szCs w:val="22"/>
        </w:rPr>
        <w:t xml:space="preserve">achieved </w:t>
      </w:r>
      <w:r w:rsidRPr="00810A09">
        <w:rPr>
          <w:rFonts w:ascii="Arial" w:hAnsi="Arial" w:cs="Arial"/>
          <w:sz w:val="22"/>
          <w:szCs w:val="22"/>
        </w:rPr>
        <w:t xml:space="preserve">for each criterion by its weighting </w:t>
      </w:r>
      <w:r w:rsidRPr="00810A09">
        <w:rPr>
          <w:rFonts w:ascii="Arial" w:hAnsi="Arial" w:cs="Arial"/>
          <w:color w:val="000000"/>
          <w:sz w:val="22"/>
          <w:szCs w:val="22"/>
        </w:rPr>
        <w:t>percentage.</w:t>
      </w:r>
      <w:r w:rsidRPr="00810A09">
        <w:rPr>
          <w:rFonts w:ascii="Arial" w:hAnsi="Arial" w:cs="Arial"/>
          <w:sz w:val="22"/>
          <w:szCs w:val="22"/>
        </w:rPr>
        <w:t xml:space="preserve">  The weighted scores will </w:t>
      </w:r>
      <w:r w:rsidRPr="00810A09">
        <w:rPr>
          <w:rFonts w:ascii="Arial" w:hAnsi="Arial" w:cs="Arial"/>
          <w:color w:val="000000"/>
          <w:sz w:val="22"/>
          <w:szCs w:val="22"/>
        </w:rPr>
        <w:t>t</w:t>
      </w:r>
      <w:r w:rsidRPr="00810A09">
        <w:rPr>
          <w:rFonts w:ascii="Arial" w:hAnsi="Arial" w:cs="Arial"/>
          <w:sz w:val="22"/>
          <w:szCs w:val="22"/>
        </w:rPr>
        <w:t xml:space="preserve">hen be </w:t>
      </w:r>
      <w:proofErr w:type="spellStart"/>
      <w:r w:rsidRPr="00810A09">
        <w:rPr>
          <w:rFonts w:ascii="Arial" w:hAnsi="Arial" w:cs="Arial"/>
          <w:sz w:val="22"/>
          <w:szCs w:val="22"/>
        </w:rPr>
        <w:t>totalled</w:t>
      </w:r>
      <w:proofErr w:type="spellEnd"/>
      <w:r w:rsidRPr="00810A09">
        <w:rPr>
          <w:rFonts w:ascii="Arial" w:hAnsi="Arial" w:cs="Arial"/>
          <w:sz w:val="22"/>
          <w:szCs w:val="22"/>
        </w:rPr>
        <w:t xml:space="preserve"> to arrive at </w:t>
      </w:r>
      <w:r w:rsidRPr="00810A09">
        <w:rPr>
          <w:rFonts w:ascii="Arial" w:hAnsi="Arial" w:cs="Arial"/>
          <w:color w:val="000000"/>
          <w:sz w:val="22"/>
          <w:szCs w:val="22"/>
        </w:rPr>
        <w:t>a final</w:t>
      </w:r>
      <w:r w:rsidRPr="00810A09">
        <w:rPr>
          <w:rFonts w:ascii="Arial" w:hAnsi="Arial" w:cs="Arial"/>
          <w:sz w:val="22"/>
          <w:szCs w:val="22"/>
        </w:rPr>
        <w:t xml:space="preserve"> score for each </w:t>
      </w:r>
      <w:r w:rsidR="001F5E29">
        <w:rPr>
          <w:rFonts w:ascii="Arial" w:hAnsi="Arial" w:cs="Arial"/>
          <w:sz w:val="22"/>
          <w:szCs w:val="22"/>
        </w:rPr>
        <w:t>tender</w:t>
      </w:r>
      <w:r w:rsidRPr="00810A09">
        <w:rPr>
          <w:rFonts w:ascii="Arial" w:hAnsi="Arial" w:cs="Arial"/>
          <w:sz w:val="22"/>
          <w:szCs w:val="22"/>
        </w:rPr>
        <w:t>.</w:t>
      </w:r>
    </w:p>
    <w:p w14:paraId="4005557E" w14:textId="77777777" w:rsidR="00AE4D7F" w:rsidRPr="00810A09" w:rsidRDefault="00AE4D7F" w:rsidP="008A0F16">
      <w:pPr>
        <w:pStyle w:val="DefaultText"/>
        <w:ind w:left="-900" w:right="-720"/>
        <w:jc w:val="both"/>
        <w:rPr>
          <w:rFonts w:ascii="Arial" w:hAnsi="Arial" w:cs="Arial"/>
          <w:sz w:val="22"/>
          <w:szCs w:val="22"/>
        </w:rPr>
      </w:pPr>
    </w:p>
    <w:p w14:paraId="27ADA1B6" w14:textId="77777777" w:rsidR="00AE4D7F" w:rsidRDefault="00AE4D7F" w:rsidP="008A0F16">
      <w:pPr>
        <w:pStyle w:val="DefaultText"/>
        <w:ind w:left="-900" w:right="-720"/>
        <w:jc w:val="both"/>
        <w:rPr>
          <w:rFonts w:ascii="Arial" w:hAnsi="Arial" w:cs="Arial"/>
          <w:b/>
        </w:rPr>
      </w:pPr>
      <w:r w:rsidRPr="00810A09">
        <w:rPr>
          <w:rFonts w:ascii="Arial" w:hAnsi="Arial" w:cs="Arial"/>
          <w:sz w:val="22"/>
          <w:szCs w:val="22"/>
        </w:rPr>
        <w:lastRenderedPageBreak/>
        <w:t xml:space="preserve">Where a pass or fail score is applicable, </w:t>
      </w:r>
      <w:r w:rsidR="00A07A09">
        <w:rPr>
          <w:rFonts w:ascii="Arial" w:hAnsi="Arial" w:cs="Arial"/>
          <w:sz w:val="22"/>
          <w:szCs w:val="22"/>
        </w:rPr>
        <w:t>Bidders</w:t>
      </w:r>
      <w:r w:rsidRPr="00810A09">
        <w:rPr>
          <w:rFonts w:ascii="Arial" w:hAnsi="Arial" w:cs="Arial"/>
          <w:sz w:val="22"/>
          <w:szCs w:val="22"/>
        </w:rPr>
        <w:t xml:space="preserve"> who obtain a </w:t>
      </w:r>
      <w:proofErr w:type="gramStart"/>
      <w:r w:rsidRPr="00810A09">
        <w:rPr>
          <w:rFonts w:ascii="Arial" w:hAnsi="Arial" w:cs="Arial"/>
          <w:sz w:val="22"/>
          <w:szCs w:val="22"/>
        </w:rPr>
        <w:t>fail</w:t>
      </w:r>
      <w:proofErr w:type="gramEnd"/>
      <w:r w:rsidRPr="00810A09">
        <w:rPr>
          <w:rFonts w:ascii="Arial" w:hAnsi="Arial" w:cs="Arial"/>
          <w:sz w:val="22"/>
          <w:szCs w:val="22"/>
        </w:rPr>
        <w:t xml:space="preserve"> mark </w:t>
      </w:r>
      <w:r w:rsidR="001B5D67" w:rsidRPr="00287949">
        <w:rPr>
          <w:rFonts w:ascii="Arial" w:hAnsi="Arial" w:cs="Arial"/>
          <w:sz w:val="22"/>
        </w:rPr>
        <w:t xml:space="preserve">will no longer be considered and will be deemed to have failed the </w:t>
      </w:r>
      <w:r w:rsidR="00CC6351">
        <w:rPr>
          <w:rFonts w:ascii="Arial" w:hAnsi="Arial" w:cs="Arial"/>
          <w:sz w:val="22"/>
        </w:rPr>
        <w:t>Tender</w:t>
      </w:r>
      <w:r w:rsidR="006D36B8">
        <w:rPr>
          <w:rFonts w:ascii="Arial" w:hAnsi="Arial" w:cs="Arial"/>
          <w:sz w:val="22"/>
        </w:rPr>
        <w:t>.</w:t>
      </w:r>
    </w:p>
    <w:p w14:paraId="4B217BEA" w14:textId="77777777" w:rsidR="009716F3" w:rsidRDefault="009716F3" w:rsidP="008A0F16">
      <w:pPr>
        <w:ind w:left="-900" w:right="-720"/>
        <w:rPr>
          <w:rFonts w:ascii="Arial" w:hAnsi="Arial" w:cs="Arial"/>
          <w:b/>
        </w:rPr>
      </w:pPr>
    </w:p>
    <w:p w14:paraId="5E9B8DB5" w14:textId="77777777" w:rsidR="008A0F16" w:rsidRPr="00B24B72" w:rsidRDefault="006D36B8" w:rsidP="00386ED9">
      <w:pPr>
        <w:pStyle w:val="Heading3"/>
        <w:ind w:left="-426"/>
        <w:rPr>
          <w:b/>
          <w:sz w:val="32"/>
          <w:szCs w:val="32"/>
          <w:u w:val="single"/>
        </w:rPr>
      </w:pPr>
      <w:r>
        <w:rPr>
          <w:b/>
          <w:sz w:val="22"/>
          <w:szCs w:val="32"/>
          <w:u w:val="single"/>
        </w:rPr>
        <w:t>Quality</w:t>
      </w:r>
      <w:r w:rsidR="002F4984">
        <w:rPr>
          <w:b/>
          <w:sz w:val="22"/>
          <w:szCs w:val="32"/>
          <w:u w:val="single"/>
        </w:rPr>
        <w:t xml:space="preserve"> </w:t>
      </w:r>
      <w:proofErr w:type="gramStart"/>
      <w:r w:rsidR="002F4984">
        <w:rPr>
          <w:b/>
          <w:sz w:val="22"/>
          <w:szCs w:val="32"/>
          <w:u w:val="single"/>
        </w:rPr>
        <w:t>Assessment</w:t>
      </w:r>
      <w:r>
        <w:rPr>
          <w:b/>
          <w:sz w:val="22"/>
          <w:szCs w:val="32"/>
          <w:u w:val="single"/>
        </w:rPr>
        <w:t xml:space="preserve"> </w:t>
      </w:r>
      <w:r w:rsidR="002F4984">
        <w:rPr>
          <w:b/>
          <w:sz w:val="22"/>
          <w:szCs w:val="32"/>
          <w:u w:val="single"/>
        </w:rPr>
        <w:t xml:space="preserve"> Scoring</w:t>
      </w:r>
      <w:proofErr w:type="gramEnd"/>
      <w:r w:rsidR="002F4984">
        <w:rPr>
          <w:b/>
          <w:sz w:val="22"/>
          <w:szCs w:val="32"/>
          <w:u w:val="single"/>
        </w:rPr>
        <w:t xml:space="preserve"> </w:t>
      </w:r>
      <w:r w:rsidR="008A0F16" w:rsidRPr="00B24B72">
        <w:rPr>
          <w:b/>
          <w:sz w:val="22"/>
          <w:szCs w:val="32"/>
          <w:u w:val="single"/>
        </w:rPr>
        <w:t>Criteria</w:t>
      </w:r>
    </w:p>
    <w:p w14:paraId="10984075" w14:textId="77777777" w:rsidR="008D5B1A" w:rsidRDefault="008D5B1A" w:rsidP="00DC3629">
      <w:pPr>
        <w:pStyle w:val="TableText"/>
        <w:jc w:val="left"/>
        <w:rPr>
          <w:rFonts w:ascii="Arial Bold" w:hAnsi="Arial Bold" w:cs="Arial"/>
          <w:b/>
          <w:sz w:val="22"/>
          <w:szCs w:val="22"/>
          <w:u w:val="single"/>
        </w:rPr>
      </w:pPr>
    </w:p>
    <w:p w14:paraId="3BED8AF7" w14:textId="7F221A63" w:rsidR="002F4984" w:rsidRDefault="002F4984" w:rsidP="002F4984">
      <w:pPr>
        <w:pStyle w:val="TableText"/>
        <w:ind w:hanging="851"/>
        <w:jc w:val="left"/>
        <w:rPr>
          <w:rFonts w:ascii="Arial" w:hAnsi="Arial" w:cs="Arial"/>
          <w:sz w:val="22"/>
          <w:szCs w:val="22"/>
        </w:rPr>
      </w:pPr>
      <w:proofErr w:type="spellStart"/>
      <w:r w:rsidRPr="002F4984">
        <w:rPr>
          <w:rFonts w:ascii="Arial" w:hAnsi="Arial" w:cs="Arial"/>
          <w:sz w:val="22"/>
          <w:szCs w:val="22"/>
        </w:rPr>
        <w:t>E.g</w:t>
      </w:r>
      <w:proofErr w:type="spellEnd"/>
      <w:r>
        <w:rPr>
          <w:rFonts w:ascii="Arial" w:hAnsi="Arial" w:cs="Arial"/>
          <w:sz w:val="22"/>
          <w:szCs w:val="22"/>
        </w:rPr>
        <w:t xml:space="preserve"> </w:t>
      </w:r>
      <w:r>
        <w:rPr>
          <w:rFonts w:ascii="Arial" w:hAnsi="Arial" w:cs="Arial"/>
          <w:sz w:val="22"/>
          <w:szCs w:val="22"/>
        </w:rPr>
        <w:tab/>
        <w:t xml:space="preserve">Business plan to include how you plan to develop business in the </w:t>
      </w:r>
      <w:r w:rsidR="004571A6">
        <w:rPr>
          <w:rFonts w:ascii="Arial" w:hAnsi="Arial" w:cs="Arial"/>
          <w:sz w:val="22"/>
          <w:szCs w:val="22"/>
        </w:rPr>
        <w:t xml:space="preserve">Central Library café </w:t>
      </w:r>
      <w:proofErr w:type="gramStart"/>
      <w:r w:rsidR="004571A6">
        <w:rPr>
          <w:rFonts w:ascii="Arial" w:hAnsi="Arial" w:cs="Arial"/>
          <w:sz w:val="22"/>
          <w:szCs w:val="22"/>
        </w:rPr>
        <w:t xml:space="preserve">for </w:t>
      </w:r>
      <w:r>
        <w:rPr>
          <w:rFonts w:ascii="Arial" w:hAnsi="Arial" w:cs="Arial"/>
          <w:sz w:val="22"/>
          <w:szCs w:val="22"/>
        </w:rPr>
        <w:t xml:space="preserve"> visitors</w:t>
      </w:r>
      <w:proofErr w:type="gramEnd"/>
      <w:r>
        <w:rPr>
          <w:rFonts w:ascii="Arial" w:hAnsi="Arial" w:cs="Arial"/>
          <w:sz w:val="22"/>
          <w:szCs w:val="22"/>
        </w:rPr>
        <w:t xml:space="preserve"> and new customers.</w:t>
      </w:r>
    </w:p>
    <w:p w14:paraId="22F903FE" w14:textId="77777777" w:rsidR="002F4984" w:rsidRDefault="002F4984" w:rsidP="002F4984">
      <w:pPr>
        <w:pStyle w:val="TableText"/>
        <w:ind w:hanging="851"/>
        <w:jc w:val="left"/>
        <w:rPr>
          <w:rFonts w:ascii="Arial" w:hAnsi="Arial" w:cs="Arial"/>
          <w:sz w:val="22"/>
          <w:szCs w:val="22"/>
        </w:rPr>
      </w:pPr>
    </w:p>
    <w:p w14:paraId="461AEE15" w14:textId="77777777" w:rsidR="002F4984" w:rsidRDefault="002F4984" w:rsidP="002F4984">
      <w:pPr>
        <w:pStyle w:val="TableText"/>
        <w:ind w:hanging="851"/>
        <w:jc w:val="left"/>
        <w:rPr>
          <w:rFonts w:ascii="Arial" w:hAnsi="Arial" w:cs="Arial"/>
          <w:sz w:val="22"/>
          <w:szCs w:val="22"/>
        </w:rPr>
      </w:pPr>
      <w:r>
        <w:rPr>
          <w:rFonts w:ascii="Arial" w:hAnsi="Arial" w:cs="Arial"/>
          <w:sz w:val="22"/>
          <w:szCs w:val="22"/>
        </w:rPr>
        <w:tab/>
        <w:t>Marks available: 13</w:t>
      </w:r>
    </w:p>
    <w:p w14:paraId="122C680F" w14:textId="77777777" w:rsidR="002F4984" w:rsidRDefault="002F4984" w:rsidP="002F4984">
      <w:pPr>
        <w:pStyle w:val="TableText"/>
        <w:ind w:hanging="851"/>
        <w:jc w:val="left"/>
        <w:rPr>
          <w:rFonts w:ascii="Arial" w:hAnsi="Arial" w:cs="Arial"/>
          <w:sz w:val="22"/>
          <w:szCs w:val="22"/>
        </w:rPr>
      </w:pPr>
    </w:p>
    <w:p w14:paraId="4CA0C56A" w14:textId="77777777" w:rsidR="002F4984" w:rsidRDefault="002F4984" w:rsidP="002F4984">
      <w:pPr>
        <w:pStyle w:val="TableText"/>
        <w:ind w:hanging="851"/>
        <w:jc w:val="left"/>
        <w:rPr>
          <w:rFonts w:ascii="Arial" w:hAnsi="Arial" w:cs="Arial"/>
          <w:sz w:val="22"/>
          <w:szCs w:val="22"/>
        </w:rPr>
      </w:pPr>
      <w:r>
        <w:rPr>
          <w:rFonts w:ascii="Arial" w:hAnsi="Arial" w:cs="Arial"/>
          <w:sz w:val="22"/>
          <w:szCs w:val="22"/>
        </w:rPr>
        <w:tab/>
        <w:t>Score from principals: 3</w:t>
      </w:r>
    </w:p>
    <w:p w14:paraId="4EC255AA" w14:textId="77777777" w:rsidR="002F4984" w:rsidRDefault="002F4984" w:rsidP="002F4984">
      <w:pPr>
        <w:pStyle w:val="TableText"/>
        <w:ind w:hanging="851"/>
        <w:jc w:val="left"/>
        <w:rPr>
          <w:rFonts w:ascii="Arial" w:hAnsi="Arial" w:cs="Arial"/>
          <w:sz w:val="22"/>
          <w:szCs w:val="22"/>
        </w:rPr>
      </w:pPr>
    </w:p>
    <w:p w14:paraId="105D32A7" w14:textId="77777777" w:rsidR="002F4984" w:rsidRDefault="002F4984" w:rsidP="002F4984">
      <w:pPr>
        <w:pStyle w:val="TableText"/>
        <w:ind w:hanging="851"/>
        <w:jc w:val="left"/>
        <w:rPr>
          <w:rFonts w:ascii="Arial" w:hAnsi="Arial" w:cs="Arial"/>
          <w:sz w:val="22"/>
          <w:szCs w:val="22"/>
        </w:rPr>
      </w:pPr>
      <w:r>
        <w:rPr>
          <w:rFonts w:ascii="Arial" w:hAnsi="Arial" w:cs="Arial"/>
          <w:sz w:val="22"/>
          <w:szCs w:val="22"/>
        </w:rPr>
        <w:tab/>
        <w:t>Total points: 13 x 3 = 39</w:t>
      </w:r>
    </w:p>
    <w:p w14:paraId="2971A551" w14:textId="49049050" w:rsidR="000144C7" w:rsidRPr="008D5B1A" w:rsidRDefault="000144C7" w:rsidP="004A4405">
      <w:pPr>
        <w:pStyle w:val="TableText"/>
        <w:ind w:hanging="851"/>
        <w:jc w:val="left"/>
        <w:rPr>
          <w:rFonts w:ascii="Arial" w:hAnsi="Arial" w:cs="Arial"/>
          <w:b/>
          <w:sz w:val="22"/>
          <w:szCs w:val="22"/>
          <w:u w:val="single"/>
        </w:rPr>
      </w:pPr>
    </w:p>
    <w:p w14:paraId="24485BE6" w14:textId="77777777" w:rsidR="002D69EB" w:rsidRPr="008D5B1A" w:rsidRDefault="002D69EB">
      <w:pPr>
        <w:autoSpaceDE w:val="0"/>
        <w:autoSpaceDN w:val="0"/>
        <w:adjustRightInd w:val="0"/>
        <w:rPr>
          <w:rFonts w:ascii="Arial" w:hAnsi="Arial" w:cs="Arial"/>
          <w:b/>
          <w:bCs/>
          <w:sz w:val="22"/>
          <w:szCs w:val="22"/>
          <w:lang w:val="en-US"/>
        </w:rPr>
      </w:pPr>
    </w:p>
    <w:p w14:paraId="0E727638" w14:textId="77777777" w:rsidR="00AF05E1" w:rsidRDefault="0042391F" w:rsidP="00363DF5">
      <w:pPr>
        <w:ind w:hanging="851"/>
        <w:rPr>
          <w:rFonts w:ascii="Arial" w:hAnsi="Arial" w:cs="Arial"/>
          <w:b/>
          <w:bCs/>
          <w:sz w:val="22"/>
          <w:szCs w:val="22"/>
          <w:lang w:val="en-US"/>
        </w:rPr>
      </w:pPr>
      <w:r>
        <w:rPr>
          <w:rFonts w:ascii="Arial" w:hAnsi="Arial" w:cs="Arial"/>
          <w:b/>
          <w:bCs/>
          <w:sz w:val="22"/>
          <w:szCs w:val="22"/>
          <w:lang w:val="en-US"/>
        </w:rPr>
        <w:t>Bidders</w:t>
      </w:r>
      <w:r w:rsidR="00AF05E1">
        <w:rPr>
          <w:rFonts w:ascii="Arial" w:hAnsi="Arial" w:cs="Arial"/>
          <w:b/>
          <w:bCs/>
          <w:sz w:val="22"/>
          <w:szCs w:val="22"/>
          <w:lang w:val="en-US"/>
        </w:rPr>
        <w:t xml:space="preserve"> must:</w:t>
      </w:r>
    </w:p>
    <w:p w14:paraId="582DF72B" w14:textId="77777777" w:rsidR="00AF05E1" w:rsidRDefault="00AF05E1">
      <w:pPr>
        <w:rPr>
          <w:rFonts w:ascii="Arial" w:hAnsi="Arial" w:cs="Arial"/>
          <w:b/>
          <w:bCs/>
          <w:sz w:val="22"/>
          <w:szCs w:val="22"/>
          <w:lang w:val="en-US"/>
        </w:rPr>
      </w:pPr>
    </w:p>
    <w:p w14:paraId="767008A1" w14:textId="77777777" w:rsidR="00AF05E1" w:rsidRDefault="00AF05E1" w:rsidP="00363DF5">
      <w:pPr>
        <w:pStyle w:val="BodyText2"/>
        <w:shd w:val="clear" w:color="auto" w:fill="FF9900"/>
        <w:ind w:left="360" w:hanging="1211"/>
        <w:rPr>
          <w:bCs/>
          <w:color w:val="auto"/>
          <w:sz w:val="22"/>
        </w:rPr>
      </w:pPr>
    </w:p>
    <w:p w14:paraId="5296673F" w14:textId="6E84F51F" w:rsidR="002D69EB" w:rsidRDefault="00AF05E1" w:rsidP="002D69EB">
      <w:pPr>
        <w:pStyle w:val="BodyText2"/>
        <w:shd w:val="clear" w:color="auto" w:fill="FF9900"/>
        <w:ind w:left="-851"/>
        <w:rPr>
          <w:bCs/>
          <w:color w:val="auto"/>
          <w:sz w:val="22"/>
        </w:rPr>
      </w:pPr>
      <w:r w:rsidRPr="00830823">
        <w:rPr>
          <w:bCs/>
          <w:color w:val="auto"/>
          <w:sz w:val="22"/>
        </w:rPr>
        <w:t>not include general marketing or promotional ma</w:t>
      </w:r>
      <w:r w:rsidR="00363DF5">
        <w:rPr>
          <w:bCs/>
          <w:color w:val="auto"/>
          <w:sz w:val="22"/>
        </w:rPr>
        <w:t xml:space="preserve">terial from your </w:t>
      </w:r>
      <w:proofErr w:type="spellStart"/>
      <w:r w:rsidR="00363DF5">
        <w:rPr>
          <w:bCs/>
          <w:color w:val="auto"/>
          <w:sz w:val="22"/>
        </w:rPr>
        <w:t>organisation</w:t>
      </w:r>
      <w:proofErr w:type="spellEnd"/>
      <w:r w:rsidR="00363DF5">
        <w:rPr>
          <w:bCs/>
          <w:color w:val="auto"/>
          <w:sz w:val="22"/>
        </w:rPr>
        <w:t xml:space="preserve">. </w:t>
      </w:r>
      <w:r w:rsidRPr="00830823">
        <w:rPr>
          <w:bCs/>
          <w:color w:val="auto"/>
          <w:sz w:val="22"/>
        </w:rPr>
        <w:t>This will not improve your score and they will be discarded.</w:t>
      </w:r>
    </w:p>
    <w:p w14:paraId="2692BC6E" w14:textId="77777777" w:rsidR="000144C7" w:rsidRPr="008D5B1A" w:rsidRDefault="000144C7" w:rsidP="00363DF5">
      <w:pPr>
        <w:ind w:hanging="851"/>
        <w:rPr>
          <w:rFonts w:ascii="Arial" w:hAnsi="Arial" w:cs="Arial"/>
          <w:b/>
          <w:sz w:val="22"/>
          <w:szCs w:val="22"/>
          <w:u w:val="single"/>
        </w:rPr>
      </w:pPr>
      <w:r w:rsidRPr="008D5B1A">
        <w:rPr>
          <w:rFonts w:ascii="Arial" w:hAnsi="Arial" w:cs="Arial"/>
          <w:b/>
          <w:bCs/>
          <w:sz w:val="22"/>
          <w:szCs w:val="22"/>
          <w:lang w:val="en-US"/>
        </w:rPr>
        <w:br w:type="page"/>
      </w:r>
      <w:r w:rsidRPr="008D5B1A">
        <w:rPr>
          <w:rFonts w:ascii="Arial" w:hAnsi="Arial" w:cs="Arial"/>
          <w:b/>
          <w:sz w:val="22"/>
          <w:szCs w:val="22"/>
          <w:u w:val="single"/>
        </w:rPr>
        <w:lastRenderedPageBreak/>
        <w:t xml:space="preserve">Completion and Return of </w:t>
      </w:r>
      <w:r w:rsidR="004A4405">
        <w:rPr>
          <w:rFonts w:ascii="Arial" w:hAnsi="Arial" w:cs="Arial"/>
          <w:b/>
          <w:sz w:val="22"/>
          <w:szCs w:val="22"/>
          <w:u w:val="single"/>
        </w:rPr>
        <w:t>the Tender</w:t>
      </w:r>
    </w:p>
    <w:p w14:paraId="665381A7" w14:textId="77777777" w:rsidR="000144C7" w:rsidRPr="008D5B1A" w:rsidRDefault="000144C7" w:rsidP="00363DF5">
      <w:pPr>
        <w:ind w:hanging="851"/>
        <w:rPr>
          <w:rFonts w:ascii="Arial" w:hAnsi="Arial" w:cs="Arial"/>
          <w:b/>
          <w:sz w:val="22"/>
          <w:szCs w:val="22"/>
          <w:u w:val="single"/>
        </w:rPr>
      </w:pPr>
    </w:p>
    <w:p w14:paraId="2CA1DEA0" w14:textId="77777777" w:rsidR="000144C7" w:rsidRPr="008D5B1A" w:rsidRDefault="000144C7" w:rsidP="00363DF5">
      <w:pPr>
        <w:ind w:hanging="851"/>
        <w:rPr>
          <w:rFonts w:ascii="Arial" w:hAnsi="Arial" w:cs="Arial"/>
          <w:b/>
          <w:sz w:val="22"/>
          <w:szCs w:val="22"/>
          <w:u w:val="single"/>
        </w:rPr>
      </w:pPr>
      <w:r w:rsidRPr="008D5B1A">
        <w:rPr>
          <w:rFonts w:ascii="Arial" w:hAnsi="Arial" w:cs="Arial"/>
          <w:b/>
          <w:sz w:val="22"/>
          <w:szCs w:val="22"/>
          <w:u w:val="single"/>
        </w:rPr>
        <w:t>Please note:</w:t>
      </w:r>
    </w:p>
    <w:p w14:paraId="58E67CBC" w14:textId="77777777" w:rsidR="000144C7" w:rsidRPr="008D5B1A" w:rsidRDefault="000144C7">
      <w:pPr>
        <w:rPr>
          <w:rFonts w:ascii="Arial" w:hAnsi="Arial" w:cs="Arial"/>
          <w:sz w:val="22"/>
          <w:szCs w:val="22"/>
        </w:rPr>
      </w:pPr>
    </w:p>
    <w:p w14:paraId="1D4C259F" w14:textId="77777777" w:rsidR="00363DF5" w:rsidRDefault="004A717E" w:rsidP="00561A64">
      <w:pPr>
        <w:numPr>
          <w:ilvl w:val="0"/>
          <w:numId w:val="38"/>
        </w:numPr>
        <w:tabs>
          <w:tab w:val="left" w:pos="0"/>
        </w:tabs>
        <w:autoSpaceDE w:val="0"/>
        <w:autoSpaceDN w:val="0"/>
        <w:adjustRightInd w:val="0"/>
        <w:ind w:left="0" w:hanging="567"/>
        <w:rPr>
          <w:rFonts w:ascii="Arial" w:hAnsi="Arial" w:cs="Arial"/>
          <w:sz w:val="22"/>
          <w:szCs w:val="22"/>
        </w:rPr>
      </w:pPr>
      <w:r>
        <w:rPr>
          <w:rFonts w:ascii="Arial" w:hAnsi="Arial" w:cs="Arial"/>
          <w:sz w:val="22"/>
          <w:szCs w:val="22"/>
        </w:rPr>
        <w:t>Price</w:t>
      </w:r>
      <w:r w:rsidR="0042391F">
        <w:rPr>
          <w:rFonts w:ascii="Arial" w:hAnsi="Arial" w:cs="Arial"/>
          <w:sz w:val="22"/>
          <w:szCs w:val="22"/>
        </w:rPr>
        <w:t xml:space="preserve"> </w:t>
      </w:r>
      <w:r>
        <w:rPr>
          <w:rFonts w:ascii="Arial" w:hAnsi="Arial" w:cs="Arial"/>
          <w:sz w:val="22"/>
          <w:szCs w:val="22"/>
        </w:rPr>
        <w:t xml:space="preserve">and </w:t>
      </w:r>
      <w:r w:rsidR="0042391F">
        <w:rPr>
          <w:rFonts w:ascii="Arial" w:hAnsi="Arial" w:cs="Arial"/>
          <w:sz w:val="22"/>
          <w:szCs w:val="22"/>
        </w:rPr>
        <w:t>Quality</w:t>
      </w:r>
      <w:r w:rsidR="000144C7" w:rsidRPr="008D5B1A">
        <w:rPr>
          <w:rFonts w:ascii="Arial" w:hAnsi="Arial" w:cs="Arial"/>
          <w:sz w:val="22"/>
          <w:szCs w:val="22"/>
        </w:rPr>
        <w:t xml:space="preserve"> submissions must be responded to as instructed and returned.  </w:t>
      </w:r>
      <w:r w:rsidR="006019B0" w:rsidRPr="008D5B1A">
        <w:rPr>
          <w:rFonts w:ascii="Arial" w:hAnsi="Arial" w:cs="Arial"/>
          <w:sz w:val="22"/>
          <w:szCs w:val="22"/>
        </w:rPr>
        <w:t xml:space="preserve">The </w:t>
      </w:r>
      <w:r w:rsidR="00E6652E">
        <w:rPr>
          <w:rFonts w:ascii="Arial" w:hAnsi="Arial" w:cs="Arial"/>
          <w:sz w:val="22"/>
          <w:szCs w:val="22"/>
        </w:rPr>
        <w:t>Council</w:t>
      </w:r>
      <w:r w:rsidR="000144C7" w:rsidRPr="008D5B1A">
        <w:rPr>
          <w:rFonts w:ascii="Arial" w:hAnsi="Arial" w:cs="Arial"/>
          <w:sz w:val="22"/>
          <w:szCs w:val="22"/>
        </w:rPr>
        <w:t xml:space="preserve"> reserves the right to disqualify a </w:t>
      </w:r>
      <w:r w:rsidR="004A4405">
        <w:rPr>
          <w:rFonts w:ascii="Arial" w:hAnsi="Arial" w:cs="Arial"/>
          <w:sz w:val="22"/>
          <w:szCs w:val="22"/>
        </w:rPr>
        <w:t>Tender</w:t>
      </w:r>
      <w:r w:rsidR="000144C7" w:rsidRPr="008D5B1A">
        <w:rPr>
          <w:rFonts w:ascii="Arial" w:hAnsi="Arial" w:cs="Arial"/>
          <w:sz w:val="22"/>
          <w:szCs w:val="22"/>
        </w:rPr>
        <w:t xml:space="preserve"> if </w:t>
      </w:r>
      <w:r>
        <w:rPr>
          <w:rFonts w:ascii="Arial" w:hAnsi="Arial" w:cs="Arial"/>
          <w:sz w:val="22"/>
          <w:szCs w:val="22"/>
        </w:rPr>
        <w:t>any</w:t>
      </w:r>
      <w:r w:rsidR="00363DF5">
        <w:rPr>
          <w:rFonts w:ascii="Arial" w:hAnsi="Arial" w:cs="Arial"/>
          <w:sz w:val="22"/>
          <w:szCs w:val="22"/>
        </w:rPr>
        <w:t xml:space="preserve"> of these are not submitted.</w:t>
      </w:r>
    </w:p>
    <w:p w14:paraId="0D4BF8C4" w14:textId="77777777" w:rsidR="00363DF5" w:rsidRDefault="00363DF5" w:rsidP="00363DF5">
      <w:pPr>
        <w:tabs>
          <w:tab w:val="left" w:pos="0"/>
        </w:tabs>
        <w:autoSpaceDE w:val="0"/>
        <w:autoSpaceDN w:val="0"/>
        <w:adjustRightInd w:val="0"/>
        <w:rPr>
          <w:rFonts w:ascii="Arial" w:hAnsi="Arial" w:cs="Arial"/>
          <w:sz w:val="22"/>
          <w:szCs w:val="22"/>
        </w:rPr>
      </w:pPr>
    </w:p>
    <w:p w14:paraId="0D585A96" w14:textId="77777777" w:rsidR="00F777D7" w:rsidRDefault="0042391F" w:rsidP="00F777D7">
      <w:pPr>
        <w:numPr>
          <w:ilvl w:val="0"/>
          <w:numId w:val="38"/>
        </w:numPr>
        <w:tabs>
          <w:tab w:val="left" w:pos="0"/>
        </w:tabs>
        <w:autoSpaceDE w:val="0"/>
        <w:autoSpaceDN w:val="0"/>
        <w:adjustRightInd w:val="0"/>
        <w:ind w:left="0" w:hanging="567"/>
        <w:rPr>
          <w:rFonts w:ascii="Arial" w:hAnsi="Arial" w:cs="Arial"/>
          <w:sz w:val="22"/>
          <w:szCs w:val="22"/>
        </w:rPr>
      </w:pPr>
      <w:r w:rsidRPr="00363DF5">
        <w:rPr>
          <w:rFonts w:ascii="Arial" w:hAnsi="Arial" w:cs="Arial"/>
          <w:sz w:val="22"/>
          <w:szCs w:val="22"/>
        </w:rPr>
        <w:t>Bidders</w:t>
      </w:r>
      <w:r w:rsidR="00A151E4" w:rsidRPr="00363DF5">
        <w:rPr>
          <w:rFonts w:ascii="Arial" w:hAnsi="Arial" w:cs="Arial"/>
          <w:sz w:val="22"/>
          <w:szCs w:val="22"/>
        </w:rPr>
        <w:t xml:space="preserve"> are required to note the maximum word count for the Quality Questions.  Failure to adhere to this word count </w:t>
      </w:r>
      <w:r w:rsidR="00D5210E" w:rsidRPr="00363DF5">
        <w:rPr>
          <w:rFonts w:ascii="Arial" w:hAnsi="Arial" w:cs="Arial"/>
          <w:sz w:val="22"/>
          <w:szCs w:val="22"/>
        </w:rPr>
        <w:t xml:space="preserve">may </w:t>
      </w:r>
      <w:r w:rsidR="00A151E4" w:rsidRPr="00363DF5">
        <w:rPr>
          <w:rFonts w:ascii="Arial" w:hAnsi="Arial" w:cs="Arial"/>
          <w:sz w:val="22"/>
          <w:szCs w:val="22"/>
        </w:rPr>
        <w:t xml:space="preserve">result in submissions only being evaluated up until the point at which the word maximum is reached. </w:t>
      </w:r>
      <w:r w:rsidR="00F777D7">
        <w:rPr>
          <w:rFonts w:ascii="Arial" w:hAnsi="Arial" w:cs="Arial"/>
          <w:sz w:val="22"/>
          <w:szCs w:val="22"/>
        </w:rPr>
        <w:br/>
      </w:r>
    </w:p>
    <w:p w14:paraId="1197DE06" w14:textId="77777777" w:rsidR="00F777D7" w:rsidRDefault="00F777D7" w:rsidP="00F777D7">
      <w:pPr>
        <w:pStyle w:val="ListParagraph"/>
        <w:rPr>
          <w:rFonts w:ascii="Arial" w:hAnsi="Arial" w:cs="Arial"/>
          <w:sz w:val="22"/>
          <w:szCs w:val="22"/>
        </w:rPr>
      </w:pPr>
    </w:p>
    <w:p w14:paraId="7FF5EE35" w14:textId="3BCDA989" w:rsidR="004A4405" w:rsidRPr="00F777D7" w:rsidRDefault="005B11B0" w:rsidP="00F777D7">
      <w:pPr>
        <w:numPr>
          <w:ilvl w:val="0"/>
          <w:numId w:val="38"/>
        </w:numPr>
        <w:tabs>
          <w:tab w:val="left" w:pos="0"/>
        </w:tabs>
        <w:autoSpaceDE w:val="0"/>
        <w:autoSpaceDN w:val="0"/>
        <w:adjustRightInd w:val="0"/>
        <w:ind w:left="0" w:hanging="567"/>
        <w:rPr>
          <w:rFonts w:ascii="Arial" w:hAnsi="Arial" w:cs="Arial"/>
          <w:sz w:val="22"/>
          <w:szCs w:val="22"/>
        </w:rPr>
      </w:pPr>
      <w:r w:rsidRPr="00F777D7">
        <w:rPr>
          <w:rFonts w:ascii="Arial" w:hAnsi="Arial" w:cs="Arial"/>
          <w:sz w:val="22"/>
          <w:szCs w:val="22"/>
        </w:rPr>
        <w:t>Tender</w:t>
      </w:r>
      <w:r w:rsidR="000144C7" w:rsidRPr="00F777D7">
        <w:rPr>
          <w:rFonts w:ascii="Arial" w:hAnsi="Arial" w:cs="Arial"/>
          <w:sz w:val="22"/>
          <w:szCs w:val="22"/>
        </w:rPr>
        <w:t xml:space="preserve"> submissions must be </w:t>
      </w:r>
      <w:r w:rsidR="004A4405" w:rsidRPr="00F777D7">
        <w:rPr>
          <w:rFonts w:ascii="Arial" w:hAnsi="Arial" w:cs="Arial"/>
          <w:bCs/>
          <w:sz w:val="22"/>
          <w:szCs w:val="22"/>
        </w:rPr>
        <w:t>sent by recorded delivery to the above address or emailed to</w:t>
      </w:r>
      <w:r w:rsidR="00715FE3" w:rsidRPr="00F777D7">
        <w:rPr>
          <w:rFonts w:ascii="Arial" w:hAnsi="Arial" w:cs="Arial"/>
          <w:bCs/>
          <w:sz w:val="22"/>
          <w:szCs w:val="22"/>
        </w:rPr>
        <w:t xml:space="preserve"> </w:t>
      </w:r>
      <w:hyperlink r:id="rId14" w:history="1">
        <w:r w:rsidR="00493254" w:rsidRPr="00D149ED">
          <w:rPr>
            <w:rStyle w:val="Hyperlink"/>
            <w:rFonts w:ascii="Arial" w:hAnsi="Arial" w:cs="Arial"/>
          </w:rPr>
          <w:t>cps_clientteam@bolton.gov.uk</w:t>
        </w:r>
      </w:hyperlink>
    </w:p>
    <w:p w14:paraId="18C06716" w14:textId="77777777" w:rsidR="000144C7" w:rsidRPr="004A4405" w:rsidRDefault="000144C7" w:rsidP="004A4405">
      <w:pPr>
        <w:tabs>
          <w:tab w:val="left" w:pos="0"/>
        </w:tabs>
        <w:autoSpaceDE w:val="0"/>
        <w:autoSpaceDN w:val="0"/>
        <w:adjustRightInd w:val="0"/>
        <w:ind w:left="540"/>
        <w:rPr>
          <w:rFonts w:ascii="Arial" w:hAnsi="Arial" w:cs="Arial"/>
          <w:sz w:val="22"/>
          <w:szCs w:val="22"/>
        </w:rPr>
      </w:pPr>
    </w:p>
    <w:p w14:paraId="283F65F9" w14:textId="12A6784B" w:rsidR="000144C7" w:rsidRPr="00483AB9" w:rsidRDefault="000144C7" w:rsidP="00386ED9">
      <w:pPr>
        <w:pStyle w:val="DefaultText"/>
        <w:tabs>
          <w:tab w:val="left" w:pos="540"/>
        </w:tabs>
        <w:jc w:val="center"/>
        <w:rPr>
          <w:rFonts w:ascii="Arial Bold" w:hAnsi="Arial Bold"/>
          <w:b/>
          <w:bCs/>
          <w:color w:val="FF0000"/>
          <w:sz w:val="22"/>
          <w:szCs w:val="22"/>
          <w:u w:val="single"/>
        </w:rPr>
      </w:pPr>
      <w:r w:rsidRPr="005F4AB6">
        <w:rPr>
          <w:rFonts w:ascii="Arial Bold" w:hAnsi="Arial Bold"/>
          <w:b/>
          <w:bCs/>
          <w:color w:val="FF0000"/>
          <w:sz w:val="22"/>
          <w:szCs w:val="22"/>
          <w:u w:val="single"/>
        </w:rPr>
        <w:t>1</w:t>
      </w:r>
      <w:r w:rsidR="004A4405" w:rsidRPr="005F4AB6">
        <w:rPr>
          <w:rFonts w:ascii="Arial Bold" w:hAnsi="Arial Bold"/>
          <w:b/>
          <w:bCs/>
          <w:color w:val="FF0000"/>
          <w:sz w:val="22"/>
          <w:szCs w:val="22"/>
          <w:u w:val="single"/>
        </w:rPr>
        <w:t>7</w:t>
      </w:r>
      <w:r w:rsidRPr="005F4AB6">
        <w:rPr>
          <w:rFonts w:ascii="Arial Bold" w:hAnsi="Arial Bold"/>
          <w:b/>
          <w:bCs/>
          <w:color w:val="FF0000"/>
          <w:sz w:val="22"/>
          <w:szCs w:val="22"/>
          <w:u w:val="single"/>
        </w:rPr>
        <w:t>.00 hours</w:t>
      </w:r>
      <w:r w:rsidR="003A1AC8" w:rsidRPr="005F4AB6">
        <w:rPr>
          <w:rFonts w:ascii="Arial Bold" w:hAnsi="Arial Bold"/>
          <w:b/>
          <w:bCs/>
          <w:color w:val="FF0000"/>
          <w:sz w:val="22"/>
          <w:szCs w:val="22"/>
          <w:u w:val="single"/>
        </w:rPr>
        <w:t xml:space="preserve"> on </w:t>
      </w:r>
      <w:r w:rsidR="004B24A3" w:rsidRPr="005F4AB6">
        <w:rPr>
          <w:rFonts w:ascii="Arial Bold" w:hAnsi="Arial Bold"/>
          <w:b/>
          <w:bCs/>
          <w:color w:val="FF0000"/>
          <w:sz w:val="22"/>
          <w:szCs w:val="22"/>
          <w:u w:val="single"/>
        </w:rPr>
        <w:t>31</w:t>
      </w:r>
      <w:r w:rsidR="004B24A3" w:rsidRPr="005F4AB6">
        <w:rPr>
          <w:rFonts w:ascii="Arial Bold" w:hAnsi="Arial Bold"/>
          <w:b/>
          <w:bCs/>
          <w:color w:val="FF0000"/>
          <w:sz w:val="22"/>
          <w:szCs w:val="22"/>
          <w:u w:val="single"/>
          <w:vertAlign w:val="superscript"/>
        </w:rPr>
        <w:t>st</w:t>
      </w:r>
      <w:r w:rsidR="004B24A3" w:rsidRPr="005F4AB6">
        <w:rPr>
          <w:rFonts w:ascii="Arial Bold" w:hAnsi="Arial Bold"/>
          <w:b/>
          <w:bCs/>
          <w:color w:val="FF0000"/>
          <w:sz w:val="22"/>
          <w:szCs w:val="22"/>
          <w:u w:val="single"/>
        </w:rPr>
        <w:t xml:space="preserve"> March </w:t>
      </w:r>
      <w:r w:rsidR="00B67A35" w:rsidRPr="005F4AB6">
        <w:rPr>
          <w:rFonts w:ascii="Arial Bold" w:hAnsi="Arial Bold"/>
          <w:b/>
          <w:bCs/>
          <w:color w:val="FF0000"/>
          <w:sz w:val="22"/>
          <w:szCs w:val="22"/>
          <w:u w:val="single"/>
        </w:rPr>
        <w:t>202</w:t>
      </w:r>
      <w:r w:rsidR="004B24A3" w:rsidRPr="005F4AB6">
        <w:rPr>
          <w:rFonts w:ascii="Arial Bold" w:hAnsi="Arial Bold"/>
          <w:b/>
          <w:bCs/>
          <w:color w:val="FF0000"/>
          <w:sz w:val="22"/>
          <w:szCs w:val="22"/>
          <w:u w:val="single"/>
        </w:rPr>
        <w:t>3</w:t>
      </w:r>
    </w:p>
    <w:p w14:paraId="2337D707" w14:textId="77777777" w:rsidR="000144C7" w:rsidRPr="00483AB9" w:rsidRDefault="000144C7">
      <w:pPr>
        <w:pStyle w:val="DefaultText"/>
        <w:tabs>
          <w:tab w:val="left" w:pos="540"/>
        </w:tabs>
        <w:ind w:left="540"/>
        <w:rPr>
          <w:rFonts w:ascii="Arial" w:hAnsi="Arial"/>
          <w:b/>
          <w:bCs/>
          <w:color w:val="FF0000"/>
          <w:sz w:val="22"/>
          <w:szCs w:val="22"/>
          <w:u w:val="single"/>
        </w:rPr>
      </w:pPr>
    </w:p>
    <w:p w14:paraId="3040EBA7" w14:textId="77777777" w:rsidR="000144C7" w:rsidRPr="008D5B1A" w:rsidRDefault="000144C7">
      <w:pPr>
        <w:pStyle w:val="DefaultText"/>
        <w:ind w:left="540"/>
        <w:jc w:val="both"/>
        <w:rPr>
          <w:rFonts w:ascii="Arial" w:hAnsi="Arial" w:cs="Arial"/>
          <w:b/>
          <w:sz w:val="22"/>
          <w:szCs w:val="22"/>
          <w:u w:val="single"/>
        </w:rPr>
      </w:pPr>
    </w:p>
    <w:p w14:paraId="459D43C7" w14:textId="77777777" w:rsidR="000144C7" w:rsidRPr="008D5B1A" w:rsidRDefault="00363DF5" w:rsidP="006559E9">
      <w:pPr>
        <w:tabs>
          <w:tab w:val="left" w:pos="540"/>
        </w:tabs>
        <w:autoSpaceDE w:val="0"/>
        <w:autoSpaceDN w:val="0"/>
        <w:adjustRightInd w:val="0"/>
        <w:rPr>
          <w:rFonts w:ascii="Arial Bold" w:hAnsi="Arial Bold" w:cs="Arial"/>
          <w:b/>
          <w:sz w:val="22"/>
          <w:szCs w:val="22"/>
        </w:rPr>
      </w:pPr>
      <w:r>
        <w:rPr>
          <w:rFonts w:ascii="Arial Bold" w:hAnsi="Arial Bold" w:cs="Arial"/>
          <w:b/>
          <w:sz w:val="22"/>
          <w:szCs w:val="22"/>
        </w:rPr>
        <w:t xml:space="preserve"> </w:t>
      </w:r>
      <w:r w:rsidR="000144C7" w:rsidRPr="008D5B1A">
        <w:rPr>
          <w:rFonts w:ascii="Arial Bold" w:hAnsi="Arial Bold" w:cs="Arial"/>
          <w:b/>
          <w:sz w:val="22"/>
          <w:szCs w:val="22"/>
        </w:rPr>
        <w:t xml:space="preserve">IF YOUR </w:t>
      </w:r>
      <w:r w:rsidR="005B11B0">
        <w:rPr>
          <w:rFonts w:ascii="Arial Bold" w:hAnsi="Arial Bold" w:cs="Arial"/>
          <w:b/>
          <w:sz w:val="22"/>
          <w:szCs w:val="22"/>
        </w:rPr>
        <w:t>TENDER</w:t>
      </w:r>
      <w:r w:rsidR="000144C7" w:rsidRPr="008D5B1A">
        <w:rPr>
          <w:rFonts w:ascii="Arial Bold" w:hAnsi="Arial Bold" w:cs="Arial"/>
          <w:b/>
          <w:sz w:val="22"/>
          <w:szCs w:val="22"/>
        </w:rPr>
        <w:t xml:space="preserve"> IS RECEIVED LATE IT MAY NOT BE ACCEPTED.</w:t>
      </w:r>
    </w:p>
    <w:p w14:paraId="3D3E0887" w14:textId="77777777" w:rsidR="00363DF5" w:rsidRDefault="00363DF5" w:rsidP="004A4405">
      <w:pPr>
        <w:pStyle w:val="TableText"/>
        <w:tabs>
          <w:tab w:val="left" w:pos="0"/>
        </w:tabs>
        <w:jc w:val="both"/>
        <w:rPr>
          <w:rFonts w:ascii="Arial" w:hAnsi="Arial" w:cs="Arial"/>
          <w:sz w:val="22"/>
          <w:szCs w:val="22"/>
          <w:lang w:eastAsia="en-GB"/>
        </w:rPr>
      </w:pPr>
    </w:p>
    <w:p w14:paraId="0FD9F7B7" w14:textId="77777777" w:rsidR="00363DF5" w:rsidRDefault="00363DF5" w:rsidP="00363DF5">
      <w:pPr>
        <w:pStyle w:val="TableText"/>
        <w:tabs>
          <w:tab w:val="left" w:pos="0"/>
        </w:tabs>
        <w:ind w:left="-207"/>
        <w:jc w:val="both"/>
        <w:rPr>
          <w:rFonts w:ascii="Arial" w:hAnsi="Arial" w:cs="Arial"/>
          <w:sz w:val="22"/>
          <w:szCs w:val="22"/>
          <w:lang w:eastAsia="en-GB"/>
        </w:rPr>
      </w:pPr>
    </w:p>
    <w:p w14:paraId="3800E4B3" w14:textId="77777777" w:rsidR="000144C7" w:rsidRPr="008D5B1A" w:rsidRDefault="000144C7" w:rsidP="00561A64">
      <w:pPr>
        <w:pStyle w:val="TableText"/>
        <w:numPr>
          <w:ilvl w:val="0"/>
          <w:numId w:val="39"/>
        </w:numPr>
        <w:tabs>
          <w:tab w:val="left" w:pos="0"/>
        </w:tabs>
        <w:jc w:val="both"/>
        <w:rPr>
          <w:rFonts w:ascii="Arial" w:hAnsi="Arial" w:cs="Arial"/>
          <w:sz w:val="22"/>
          <w:szCs w:val="22"/>
          <w:lang w:eastAsia="en-GB"/>
        </w:rPr>
      </w:pPr>
      <w:r w:rsidRPr="008D5B1A">
        <w:rPr>
          <w:rFonts w:ascii="Arial" w:hAnsi="Arial" w:cs="Arial"/>
          <w:sz w:val="22"/>
          <w:szCs w:val="22"/>
        </w:rPr>
        <w:t xml:space="preserve">Failure to comply with the above may invalidate your </w:t>
      </w:r>
      <w:r w:rsidR="005B11B0">
        <w:rPr>
          <w:rFonts w:ascii="Arial" w:hAnsi="Arial" w:cs="Arial"/>
          <w:sz w:val="22"/>
          <w:szCs w:val="22"/>
        </w:rPr>
        <w:t>Tender</w:t>
      </w:r>
      <w:r w:rsidRPr="008D5B1A">
        <w:rPr>
          <w:rFonts w:ascii="Arial" w:hAnsi="Arial" w:cs="Arial"/>
          <w:sz w:val="22"/>
          <w:szCs w:val="22"/>
        </w:rPr>
        <w:t xml:space="preserve"> response.</w:t>
      </w:r>
    </w:p>
    <w:p w14:paraId="155269DE" w14:textId="77777777" w:rsidR="000144C7" w:rsidRDefault="000144C7">
      <w:pPr>
        <w:pStyle w:val="LEGAL1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rPr>
      </w:pPr>
    </w:p>
    <w:p w14:paraId="15B41E07" w14:textId="77777777" w:rsidR="00A1715E" w:rsidRDefault="00A1715E" w:rsidP="00A1715E">
      <w:pPr>
        <w:rPr>
          <w:rFonts w:ascii="Arial" w:hAnsi="Arial" w:cs="Arial"/>
          <w:b/>
          <w:bCs/>
          <w:u w:val="single"/>
        </w:rPr>
      </w:pPr>
    </w:p>
    <w:p w14:paraId="39F0A4BF" w14:textId="77777777" w:rsidR="008D5B1A" w:rsidRDefault="008D5B1A">
      <w:pPr>
        <w:autoSpaceDE w:val="0"/>
        <w:autoSpaceDN w:val="0"/>
        <w:adjustRightInd w:val="0"/>
        <w:rPr>
          <w:rFonts w:ascii="Arial" w:hAnsi="Arial" w:cs="Arial"/>
          <w:b/>
          <w:bCs/>
          <w:szCs w:val="26"/>
          <w:u w:val="single"/>
          <w:lang w:val="en-US"/>
        </w:rPr>
      </w:pPr>
    </w:p>
    <w:p w14:paraId="5FED01AF" w14:textId="77777777" w:rsidR="008D5B1A" w:rsidRDefault="008D5B1A">
      <w:pPr>
        <w:autoSpaceDE w:val="0"/>
        <w:autoSpaceDN w:val="0"/>
        <w:adjustRightInd w:val="0"/>
        <w:rPr>
          <w:rFonts w:ascii="Arial" w:hAnsi="Arial" w:cs="Arial"/>
          <w:b/>
          <w:bCs/>
          <w:szCs w:val="26"/>
          <w:u w:val="single"/>
          <w:lang w:val="en-US"/>
        </w:rPr>
      </w:pPr>
    </w:p>
    <w:p w14:paraId="22668FA9" w14:textId="77777777" w:rsidR="008D5B1A" w:rsidRDefault="008D5B1A">
      <w:pPr>
        <w:autoSpaceDE w:val="0"/>
        <w:autoSpaceDN w:val="0"/>
        <w:adjustRightInd w:val="0"/>
        <w:rPr>
          <w:rFonts w:ascii="Arial" w:hAnsi="Arial" w:cs="Arial"/>
          <w:b/>
          <w:bCs/>
          <w:szCs w:val="26"/>
          <w:u w:val="single"/>
          <w:lang w:val="en-US"/>
        </w:rPr>
      </w:pPr>
    </w:p>
    <w:p w14:paraId="53A20E40" w14:textId="77777777" w:rsidR="008B56C5" w:rsidRDefault="008B56C5">
      <w:pPr>
        <w:autoSpaceDE w:val="0"/>
        <w:autoSpaceDN w:val="0"/>
        <w:adjustRightInd w:val="0"/>
        <w:rPr>
          <w:rFonts w:ascii="Arial" w:hAnsi="Arial" w:cs="Arial"/>
          <w:b/>
          <w:bCs/>
          <w:sz w:val="22"/>
          <w:szCs w:val="22"/>
          <w:u w:val="single"/>
          <w:lang w:val="en-US"/>
        </w:rPr>
      </w:pPr>
    </w:p>
    <w:p w14:paraId="0B098E83" w14:textId="77777777" w:rsidR="000144C7" w:rsidRPr="008D5B1A" w:rsidRDefault="000144C7" w:rsidP="008B56C5">
      <w:pPr>
        <w:autoSpaceDE w:val="0"/>
        <w:autoSpaceDN w:val="0"/>
        <w:adjustRightInd w:val="0"/>
        <w:ind w:hanging="851"/>
        <w:rPr>
          <w:rFonts w:ascii="Arial" w:hAnsi="Arial" w:cs="Arial"/>
          <w:b/>
          <w:bCs/>
          <w:sz w:val="22"/>
          <w:szCs w:val="22"/>
          <w:u w:val="single"/>
          <w:lang w:val="en-US"/>
        </w:rPr>
      </w:pPr>
      <w:bookmarkStart w:id="3" w:name="_Hlk110251322"/>
      <w:r w:rsidRPr="008D5B1A">
        <w:rPr>
          <w:rFonts w:ascii="Arial" w:hAnsi="Arial" w:cs="Arial"/>
          <w:b/>
          <w:bCs/>
          <w:sz w:val="22"/>
          <w:szCs w:val="22"/>
          <w:u w:val="single"/>
          <w:lang w:val="en-US"/>
        </w:rPr>
        <w:t>Timetable</w:t>
      </w:r>
    </w:p>
    <w:p w14:paraId="08ACE23A" w14:textId="77777777" w:rsidR="000144C7" w:rsidRPr="008D5B1A" w:rsidRDefault="000144C7">
      <w:pPr>
        <w:autoSpaceDE w:val="0"/>
        <w:autoSpaceDN w:val="0"/>
        <w:adjustRightInd w:val="0"/>
        <w:rPr>
          <w:rFonts w:ascii="Arial" w:hAnsi="Arial" w:cs="Arial"/>
          <w:b/>
          <w:bCs/>
          <w:sz w:val="22"/>
          <w:szCs w:val="22"/>
          <w:lang w:val="en-US"/>
        </w:rPr>
      </w:pPr>
    </w:p>
    <w:p w14:paraId="6B6F8C1B" w14:textId="77777777" w:rsidR="000144C7" w:rsidRPr="008D5B1A" w:rsidRDefault="000144C7" w:rsidP="008B56C5">
      <w:pPr>
        <w:autoSpaceDE w:val="0"/>
        <w:autoSpaceDN w:val="0"/>
        <w:adjustRightInd w:val="0"/>
        <w:ind w:left="-851"/>
        <w:jc w:val="both"/>
        <w:rPr>
          <w:rFonts w:ascii="Arial" w:hAnsi="Arial" w:cs="Arial"/>
          <w:sz w:val="22"/>
          <w:szCs w:val="22"/>
          <w:lang w:val="en-US"/>
        </w:rPr>
      </w:pPr>
      <w:r w:rsidRPr="008D5B1A">
        <w:rPr>
          <w:rFonts w:ascii="Arial" w:hAnsi="Arial" w:cs="Arial"/>
          <w:sz w:val="22"/>
          <w:szCs w:val="22"/>
          <w:lang w:val="en-US"/>
        </w:rPr>
        <w:t>The proposed timetable for the procurement process is as set out below:</w:t>
      </w:r>
    </w:p>
    <w:p w14:paraId="315EDB20" w14:textId="77777777" w:rsidR="00AD6923" w:rsidRPr="008D5B1A" w:rsidRDefault="00AD6923">
      <w:pPr>
        <w:autoSpaceDE w:val="0"/>
        <w:autoSpaceDN w:val="0"/>
        <w:adjustRightInd w:val="0"/>
        <w:rPr>
          <w:rFonts w:ascii="Arial" w:hAnsi="Arial" w:cs="Arial"/>
          <w:sz w:val="22"/>
          <w:szCs w:val="22"/>
          <w:lang w:val="en-U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3827"/>
      </w:tblGrid>
      <w:tr w:rsidR="00F85C03" w:rsidRPr="008D5B1A" w14:paraId="1B90D73F" w14:textId="77777777" w:rsidTr="00F044B7">
        <w:trPr>
          <w:cantSplit/>
          <w:trHeight w:val="330"/>
        </w:trPr>
        <w:tc>
          <w:tcPr>
            <w:tcW w:w="4928" w:type="dxa"/>
            <w:tcBorders>
              <w:bottom w:val="single" w:sz="4" w:space="0" w:color="auto"/>
            </w:tcBorders>
            <w:shd w:val="clear" w:color="auto" w:fill="FF9900"/>
          </w:tcPr>
          <w:p w14:paraId="1F092315" w14:textId="77777777" w:rsidR="00F85C03" w:rsidRPr="008D5B1A" w:rsidRDefault="00F85C03" w:rsidP="00F044B7">
            <w:pPr>
              <w:autoSpaceDE w:val="0"/>
              <w:autoSpaceDN w:val="0"/>
              <w:adjustRightInd w:val="0"/>
              <w:ind w:firstLine="720"/>
              <w:jc w:val="both"/>
              <w:rPr>
                <w:rFonts w:ascii="Arial Bold" w:hAnsi="Arial Bold" w:cs="Arial"/>
                <w:b/>
                <w:bCs/>
                <w:sz w:val="22"/>
                <w:szCs w:val="22"/>
                <w:lang w:val="en-US"/>
              </w:rPr>
            </w:pPr>
            <w:r w:rsidRPr="008D5B1A">
              <w:rPr>
                <w:rFonts w:ascii="Arial Bold" w:hAnsi="Arial Bold" w:cs="Arial"/>
                <w:b/>
                <w:bCs/>
                <w:sz w:val="22"/>
                <w:szCs w:val="22"/>
                <w:lang w:val="en-US"/>
              </w:rPr>
              <w:t xml:space="preserve">Key Tasks </w:t>
            </w:r>
          </w:p>
          <w:p w14:paraId="3C93A8E8" w14:textId="77777777" w:rsidR="00F85C03" w:rsidRPr="008D5B1A" w:rsidRDefault="00F85C03" w:rsidP="00F044B7">
            <w:pPr>
              <w:rPr>
                <w:rFonts w:ascii="Arial Bold" w:hAnsi="Arial Bold" w:cs="Arial"/>
                <w:b/>
                <w:bCs/>
                <w:sz w:val="22"/>
                <w:szCs w:val="22"/>
              </w:rPr>
            </w:pPr>
          </w:p>
        </w:tc>
        <w:tc>
          <w:tcPr>
            <w:tcW w:w="3827" w:type="dxa"/>
            <w:tcBorders>
              <w:bottom w:val="single" w:sz="4" w:space="0" w:color="auto"/>
            </w:tcBorders>
            <w:shd w:val="clear" w:color="auto" w:fill="FF9900"/>
          </w:tcPr>
          <w:p w14:paraId="07C3A2AD" w14:textId="77777777" w:rsidR="00F85C03" w:rsidRPr="008D5B1A" w:rsidRDefault="00F85C03" w:rsidP="00F044B7">
            <w:pPr>
              <w:jc w:val="center"/>
              <w:rPr>
                <w:rFonts w:ascii="Arial Bold" w:hAnsi="Arial Bold" w:cs="Arial"/>
                <w:b/>
                <w:bCs/>
                <w:sz w:val="22"/>
                <w:szCs w:val="22"/>
              </w:rPr>
            </w:pPr>
            <w:r w:rsidRPr="008D5B1A">
              <w:rPr>
                <w:rFonts w:ascii="Arial Bold" w:hAnsi="Arial Bold" w:cs="Arial"/>
                <w:b/>
                <w:bCs/>
                <w:sz w:val="22"/>
                <w:szCs w:val="22"/>
              </w:rPr>
              <w:t>To be completed by</w:t>
            </w:r>
          </w:p>
          <w:p w14:paraId="77448AE1" w14:textId="77777777" w:rsidR="00F85C03" w:rsidRPr="008D5B1A" w:rsidRDefault="00F85C03" w:rsidP="00F044B7">
            <w:pPr>
              <w:jc w:val="center"/>
              <w:rPr>
                <w:rFonts w:ascii="Arial Bold" w:hAnsi="Arial Bold" w:cs="Arial"/>
                <w:b/>
                <w:bCs/>
                <w:sz w:val="22"/>
                <w:szCs w:val="22"/>
              </w:rPr>
            </w:pPr>
            <w:r w:rsidRPr="008D5B1A">
              <w:rPr>
                <w:rFonts w:ascii="Arial Bold" w:hAnsi="Arial Bold" w:cs="Arial"/>
                <w:b/>
                <w:bCs/>
                <w:sz w:val="22"/>
                <w:szCs w:val="22"/>
              </w:rPr>
              <w:t xml:space="preserve"> (Date and time)</w:t>
            </w:r>
          </w:p>
        </w:tc>
      </w:tr>
      <w:tr w:rsidR="00F85C03" w:rsidRPr="008D5B1A" w14:paraId="6F73E7E5" w14:textId="77777777" w:rsidTr="00F044B7">
        <w:trPr>
          <w:trHeight w:val="446"/>
        </w:trPr>
        <w:tc>
          <w:tcPr>
            <w:tcW w:w="4928" w:type="dxa"/>
            <w:tcBorders>
              <w:bottom w:val="single" w:sz="4" w:space="0" w:color="auto"/>
            </w:tcBorders>
            <w:vAlign w:val="center"/>
          </w:tcPr>
          <w:p w14:paraId="1E9E48F5" w14:textId="77777777" w:rsidR="00F85C03" w:rsidRPr="008D5B1A" w:rsidRDefault="005B11B0" w:rsidP="00F044B7">
            <w:pPr>
              <w:pStyle w:val="Header"/>
              <w:tabs>
                <w:tab w:val="clear" w:pos="4153"/>
                <w:tab w:val="clear" w:pos="8306"/>
              </w:tabs>
              <w:ind w:left="720" w:hanging="720"/>
              <w:rPr>
                <w:rFonts w:ascii="Arial" w:hAnsi="Arial" w:cs="Arial"/>
                <w:sz w:val="22"/>
                <w:szCs w:val="22"/>
              </w:rPr>
            </w:pPr>
            <w:r>
              <w:rPr>
                <w:rFonts w:ascii="Arial" w:hAnsi="Arial" w:cs="Arial"/>
                <w:sz w:val="22"/>
                <w:szCs w:val="22"/>
              </w:rPr>
              <w:t>Tender</w:t>
            </w:r>
            <w:r w:rsidR="00F85C03" w:rsidRPr="008D5B1A">
              <w:rPr>
                <w:rFonts w:ascii="Arial" w:hAnsi="Arial" w:cs="Arial"/>
                <w:sz w:val="22"/>
                <w:szCs w:val="22"/>
              </w:rPr>
              <w:t xml:space="preserve"> Return Date</w:t>
            </w:r>
          </w:p>
        </w:tc>
        <w:tc>
          <w:tcPr>
            <w:tcW w:w="3827" w:type="dxa"/>
            <w:tcBorders>
              <w:bottom w:val="single" w:sz="4" w:space="0" w:color="auto"/>
            </w:tcBorders>
            <w:vAlign w:val="center"/>
          </w:tcPr>
          <w:p w14:paraId="396193E7" w14:textId="4B4FBDD2" w:rsidR="00F85C03" w:rsidRPr="00493254" w:rsidRDefault="0050210E" w:rsidP="0028163E">
            <w:pPr>
              <w:jc w:val="center"/>
              <w:rPr>
                <w:rFonts w:ascii="Arial" w:hAnsi="Arial" w:cs="Arial"/>
                <w:color w:val="FF0000"/>
                <w:sz w:val="22"/>
                <w:szCs w:val="22"/>
              </w:rPr>
            </w:pPr>
            <w:r w:rsidRPr="00493254">
              <w:rPr>
                <w:rFonts w:ascii="Arial" w:hAnsi="Arial" w:cs="Arial"/>
                <w:color w:val="FF0000"/>
                <w:sz w:val="22"/>
                <w:szCs w:val="22"/>
              </w:rPr>
              <w:t xml:space="preserve">5.00pm </w:t>
            </w:r>
            <w:r w:rsidR="00493254" w:rsidRPr="00493254">
              <w:rPr>
                <w:rFonts w:ascii="Arial" w:hAnsi="Arial" w:cs="Arial"/>
                <w:color w:val="FF0000"/>
                <w:sz w:val="22"/>
                <w:szCs w:val="22"/>
              </w:rPr>
              <w:t>31.03.23</w:t>
            </w:r>
          </w:p>
        </w:tc>
      </w:tr>
      <w:tr w:rsidR="00F85C03" w:rsidRPr="008D5B1A" w14:paraId="4DBC5E20" w14:textId="77777777" w:rsidTr="00F044B7">
        <w:trPr>
          <w:trHeight w:val="539"/>
        </w:trPr>
        <w:tc>
          <w:tcPr>
            <w:tcW w:w="4928" w:type="dxa"/>
            <w:tcBorders>
              <w:bottom w:val="single" w:sz="4" w:space="0" w:color="auto"/>
            </w:tcBorders>
            <w:vAlign w:val="center"/>
          </w:tcPr>
          <w:p w14:paraId="4C943A5F" w14:textId="77777777" w:rsidR="00F85C03" w:rsidRPr="008D5B1A" w:rsidRDefault="00F85C03" w:rsidP="00F044B7">
            <w:pPr>
              <w:pStyle w:val="Header"/>
              <w:tabs>
                <w:tab w:val="clear" w:pos="4153"/>
                <w:tab w:val="clear" w:pos="8306"/>
              </w:tabs>
              <w:rPr>
                <w:rFonts w:ascii="Arial" w:hAnsi="Arial" w:cs="Arial"/>
                <w:sz w:val="22"/>
                <w:szCs w:val="22"/>
              </w:rPr>
            </w:pPr>
            <w:r w:rsidRPr="008D5B1A">
              <w:rPr>
                <w:rFonts w:ascii="Arial" w:hAnsi="Arial" w:cs="Arial"/>
                <w:sz w:val="22"/>
                <w:szCs w:val="22"/>
              </w:rPr>
              <w:t>Evaluation of Responses completed by</w:t>
            </w:r>
          </w:p>
        </w:tc>
        <w:tc>
          <w:tcPr>
            <w:tcW w:w="3827" w:type="dxa"/>
            <w:tcBorders>
              <w:bottom w:val="single" w:sz="4" w:space="0" w:color="auto"/>
            </w:tcBorders>
            <w:vAlign w:val="center"/>
          </w:tcPr>
          <w:p w14:paraId="6D9023DA" w14:textId="5778E9F9" w:rsidR="00F85C03" w:rsidRPr="00493254" w:rsidRDefault="005F61D1" w:rsidP="0028163E">
            <w:pPr>
              <w:jc w:val="center"/>
              <w:rPr>
                <w:rFonts w:ascii="Arial" w:hAnsi="Arial" w:cs="Arial"/>
                <w:color w:val="FF0000"/>
                <w:sz w:val="22"/>
                <w:szCs w:val="22"/>
              </w:rPr>
            </w:pPr>
            <w:r w:rsidRPr="00493254">
              <w:rPr>
                <w:rFonts w:ascii="Arial" w:hAnsi="Arial" w:cs="Arial"/>
                <w:color w:val="FF0000"/>
                <w:sz w:val="22"/>
                <w:szCs w:val="22"/>
              </w:rPr>
              <w:t xml:space="preserve">5.00pm </w:t>
            </w:r>
            <w:r w:rsidR="00BB6848" w:rsidRPr="00493254">
              <w:rPr>
                <w:rFonts w:ascii="Arial" w:hAnsi="Arial" w:cs="Arial"/>
                <w:color w:val="FF0000"/>
                <w:sz w:val="22"/>
                <w:szCs w:val="22"/>
              </w:rPr>
              <w:t>1</w:t>
            </w:r>
            <w:r w:rsidR="00493254" w:rsidRPr="00493254">
              <w:rPr>
                <w:rFonts w:ascii="Arial" w:hAnsi="Arial" w:cs="Arial"/>
                <w:color w:val="FF0000"/>
                <w:sz w:val="22"/>
                <w:szCs w:val="22"/>
              </w:rPr>
              <w:t>4.04.23</w:t>
            </w:r>
          </w:p>
        </w:tc>
      </w:tr>
      <w:tr w:rsidR="00F85C03" w:rsidRPr="008D5B1A" w14:paraId="0A5BCFD2" w14:textId="77777777" w:rsidTr="00F044B7">
        <w:trPr>
          <w:trHeight w:val="513"/>
        </w:trPr>
        <w:tc>
          <w:tcPr>
            <w:tcW w:w="4928" w:type="dxa"/>
            <w:tcBorders>
              <w:bottom w:val="single" w:sz="4" w:space="0" w:color="auto"/>
            </w:tcBorders>
            <w:vAlign w:val="center"/>
          </w:tcPr>
          <w:p w14:paraId="4E73DC3F" w14:textId="77777777" w:rsidR="00F85C03" w:rsidRPr="008D5B1A" w:rsidRDefault="00F85C03" w:rsidP="004A4405">
            <w:pPr>
              <w:pStyle w:val="bigbold"/>
              <w:rPr>
                <w:rFonts w:ascii="Arial" w:hAnsi="Arial" w:cs="Arial"/>
                <w:b w:val="0"/>
                <w:sz w:val="22"/>
                <w:szCs w:val="22"/>
                <w:highlight w:val="yellow"/>
                <w:lang w:val="en-GB"/>
              </w:rPr>
            </w:pPr>
            <w:r w:rsidRPr="008D5B1A">
              <w:rPr>
                <w:rFonts w:ascii="Arial" w:hAnsi="Arial" w:cs="Arial"/>
                <w:b w:val="0"/>
                <w:sz w:val="22"/>
                <w:szCs w:val="22"/>
                <w:lang w:val="en-GB"/>
              </w:rPr>
              <w:t xml:space="preserve">Award </w:t>
            </w:r>
            <w:r w:rsidR="004A4405">
              <w:rPr>
                <w:rFonts w:ascii="Arial" w:hAnsi="Arial" w:cs="Arial"/>
                <w:b w:val="0"/>
                <w:sz w:val="22"/>
                <w:szCs w:val="22"/>
                <w:lang w:val="en-GB"/>
              </w:rPr>
              <w:t>Concession</w:t>
            </w:r>
          </w:p>
        </w:tc>
        <w:tc>
          <w:tcPr>
            <w:tcW w:w="3827" w:type="dxa"/>
            <w:tcBorders>
              <w:bottom w:val="single" w:sz="4" w:space="0" w:color="auto"/>
            </w:tcBorders>
            <w:vAlign w:val="center"/>
          </w:tcPr>
          <w:p w14:paraId="4DD548EF" w14:textId="636917C5" w:rsidR="00F85C03" w:rsidRPr="00493254" w:rsidRDefault="005F61D1" w:rsidP="0028163E">
            <w:pPr>
              <w:jc w:val="center"/>
              <w:rPr>
                <w:rFonts w:ascii="Arial" w:hAnsi="Arial" w:cs="Arial"/>
                <w:color w:val="FF0000"/>
                <w:sz w:val="22"/>
                <w:szCs w:val="22"/>
              </w:rPr>
            </w:pPr>
            <w:r w:rsidRPr="00493254">
              <w:rPr>
                <w:rFonts w:ascii="Arial" w:hAnsi="Arial" w:cs="Arial"/>
                <w:color w:val="FF0000"/>
                <w:sz w:val="22"/>
                <w:szCs w:val="22"/>
              </w:rPr>
              <w:t xml:space="preserve">5.00pm </w:t>
            </w:r>
            <w:r w:rsidR="00493254" w:rsidRPr="00493254">
              <w:rPr>
                <w:rFonts w:ascii="Arial" w:hAnsi="Arial" w:cs="Arial"/>
                <w:color w:val="FF0000"/>
                <w:sz w:val="22"/>
                <w:szCs w:val="22"/>
              </w:rPr>
              <w:t>21.04.23</w:t>
            </w:r>
          </w:p>
        </w:tc>
      </w:tr>
      <w:tr w:rsidR="00F85C03" w:rsidRPr="008D5B1A" w14:paraId="6357414A" w14:textId="77777777" w:rsidTr="00F044B7">
        <w:trPr>
          <w:trHeight w:val="453"/>
        </w:trPr>
        <w:tc>
          <w:tcPr>
            <w:tcW w:w="4928" w:type="dxa"/>
            <w:vAlign w:val="center"/>
          </w:tcPr>
          <w:p w14:paraId="7F405A57" w14:textId="77777777" w:rsidR="00F85C03" w:rsidRPr="008D5B1A" w:rsidRDefault="00F85C03" w:rsidP="004A4405">
            <w:pPr>
              <w:rPr>
                <w:rFonts w:ascii="Arial" w:hAnsi="Arial" w:cs="Arial"/>
                <w:sz w:val="22"/>
                <w:szCs w:val="22"/>
              </w:rPr>
            </w:pPr>
            <w:r w:rsidRPr="008D5B1A">
              <w:rPr>
                <w:rFonts w:ascii="Arial" w:hAnsi="Arial" w:cs="Arial"/>
                <w:sz w:val="22"/>
                <w:szCs w:val="22"/>
              </w:rPr>
              <w:t xml:space="preserve">Commencement of </w:t>
            </w:r>
            <w:r w:rsidR="004A4405">
              <w:rPr>
                <w:rFonts w:ascii="Arial" w:hAnsi="Arial" w:cs="Arial"/>
                <w:sz w:val="22"/>
                <w:szCs w:val="22"/>
              </w:rPr>
              <w:t>Concession</w:t>
            </w:r>
          </w:p>
        </w:tc>
        <w:tc>
          <w:tcPr>
            <w:tcW w:w="3827" w:type="dxa"/>
            <w:vAlign w:val="center"/>
          </w:tcPr>
          <w:p w14:paraId="62D6BE81" w14:textId="38AC5AD5" w:rsidR="00F85C03" w:rsidRPr="00493254" w:rsidRDefault="00493254" w:rsidP="0028163E">
            <w:pPr>
              <w:jc w:val="center"/>
              <w:rPr>
                <w:rFonts w:ascii="Arial" w:hAnsi="Arial" w:cs="Arial"/>
                <w:color w:val="FF0000"/>
                <w:sz w:val="22"/>
                <w:szCs w:val="22"/>
              </w:rPr>
            </w:pPr>
            <w:r w:rsidRPr="00493254">
              <w:rPr>
                <w:rFonts w:ascii="Arial" w:hAnsi="Arial" w:cs="Arial"/>
                <w:color w:val="FF0000"/>
                <w:sz w:val="22"/>
                <w:szCs w:val="22"/>
              </w:rPr>
              <w:t>T</w:t>
            </w:r>
            <w:r w:rsidR="005F61D1" w:rsidRPr="00493254">
              <w:rPr>
                <w:rFonts w:ascii="Arial" w:hAnsi="Arial" w:cs="Arial"/>
                <w:color w:val="FF0000"/>
                <w:sz w:val="22"/>
                <w:szCs w:val="22"/>
              </w:rPr>
              <w:t>ba</w:t>
            </w:r>
          </w:p>
        </w:tc>
      </w:tr>
      <w:bookmarkEnd w:id="3"/>
    </w:tbl>
    <w:p w14:paraId="25709956" w14:textId="77777777" w:rsidR="00F85C03" w:rsidRDefault="00F85C03" w:rsidP="00F85C03">
      <w:pPr>
        <w:autoSpaceDE w:val="0"/>
        <w:autoSpaceDN w:val="0"/>
        <w:adjustRightInd w:val="0"/>
        <w:jc w:val="both"/>
        <w:rPr>
          <w:rFonts w:ascii="Arial" w:hAnsi="Arial" w:cs="Arial"/>
          <w:szCs w:val="23"/>
          <w:lang w:val="en-US"/>
        </w:rPr>
      </w:pPr>
    </w:p>
    <w:p w14:paraId="6BB74FD5" w14:textId="77777777" w:rsidR="00F85C03" w:rsidRPr="00641D3F" w:rsidRDefault="00F85C03" w:rsidP="008B56C5">
      <w:pPr>
        <w:autoSpaceDE w:val="0"/>
        <w:autoSpaceDN w:val="0"/>
        <w:adjustRightInd w:val="0"/>
        <w:ind w:hanging="851"/>
        <w:jc w:val="both"/>
        <w:rPr>
          <w:rFonts w:ascii="Arial" w:hAnsi="Arial" w:cs="Arial"/>
          <w:szCs w:val="23"/>
          <w:lang w:val="en-US"/>
        </w:rPr>
      </w:pPr>
      <w:r w:rsidRPr="008D5B1A">
        <w:rPr>
          <w:rFonts w:ascii="Arial" w:hAnsi="Arial" w:cs="Arial"/>
          <w:sz w:val="22"/>
          <w:szCs w:val="22"/>
          <w:lang w:val="en-US"/>
        </w:rPr>
        <w:t xml:space="preserve">The </w:t>
      </w:r>
      <w:r>
        <w:rPr>
          <w:rFonts w:ascii="Arial" w:hAnsi="Arial" w:cs="Arial"/>
          <w:sz w:val="22"/>
          <w:szCs w:val="22"/>
          <w:lang w:val="en-US"/>
        </w:rPr>
        <w:t>Council</w:t>
      </w:r>
      <w:r w:rsidRPr="008D5B1A">
        <w:rPr>
          <w:rFonts w:ascii="Arial" w:hAnsi="Arial" w:cs="Arial"/>
          <w:sz w:val="22"/>
          <w:szCs w:val="22"/>
          <w:lang w:val="en-US"/>
        </w:rPr>
        <w:t xml:space="preserve"> reserves the right to amend the above timetable or extend any </w:t>
      </w:r>
      <w:proofErr w:type="gramStart"/>
      <w:r w:rsidRPr="008D5B1A">
        <w:rPr>
          <w:rFonts w:ascii="Arial" w:hAnsi="Arial" w:cs="Arial"/>
          <w:sz w:val="22"/>
          <w:szCs w:val="22"/>
          <w:lang w:val="en-US"/>
        </w:rPr>
        <w:t>time period</w:t>
      </w:r>
      <w:proofErr w:type="gramEnd"/>
      <w:r w:rsidRPr="008D5B1A">
        <w:rPr>
          <w:rFonts w:ascii="Arial" w:hAnsi="Arial" w:cs="Arial"/>
          <w:sz w:val="22"/>
          <w:szCs w:val="22"/>
          <w:lang w:val="en-US"/>
        </w:rPr>
        <w:t>.</w:t>
      </w:r>
    </w:p>
    <w:p w14:paraId="727E852E" w14:textId="77777777" w:rsidR="00626C26" w:rsidRDefault="00626C26">
      <w:pPr>
        <w:autoSpaceDE w:val="0"/>
        <w:autoSpaceDN w:val="0"/>
        <w:adjustRightInd w:val="0"/>
        <w:rPr>
          <w:rFonts w:ascii="Arial" w:hAnsi="Arial" w:cs="Arial"/>
          <w:szCs w:val="23"/>
          <w:lang w:val="en-US"/>
        </w:rPr>
      </w:pPr>
    </w:p>
    <w:p w14:paraId="7AC817A4" w14:textId="77777777" w:rsidR="004A4405" w:rsidRDefault="000144C7" w:rsidP="004A4405">
      <w:pPr>
        <w:ind w:hanging="851"/>
        <w:rPr>
          <w:rFonts w:ascii="Arial" w:hAnsi="Arial" w:cs="Arial"/>
          <w:b/>
          <w:sz w:val="22"/>
          <w:szCs w:val="22"/>
          <w:u w:val="single"/>
        </w:rPr>
      </w:pPr>
      <w:r>
        <w:rPr>
          <w:rFonts w:ascii="Arial" w:hAnsi="Arial" w:cs="Arial"/>
          <w:b/>
          <w:u w:val="single"/>
        </w:rPr>
        <w:br w:type="page"/>
      </w:r>
      <w:r w:rsidRPr="008D5B1A">
        <w:rPr>
          <w:rFonts w:ascii="Arial" w:hAnsi="Arial" w:cs="Arial"/>
          <w:b/>
          <w:sz w:val="22"/>
          <w:szCs w:val="22"/>
          <w:u w:val="single"/>
        </w:rPr>
        <w:lastRenderedPageBreak/>
        <w:t>Additional Information</w:t>
      </w:r>
    </w:p>
    <w:p w14:paraId="693FD800" w14:textId="77777777" w:rsidR="008B56C5" w:rsidRPr="004A4405" w:rsidRDefault="008B56C5" w:rsidP="004A4405">
      <w:pPr>
        <w:ind w:hanging="851"/>
        <w:rPr>
          <w:rFonts w:ascii="Arial" w:hAnsi="Arial" w:cs="Arial"/>
          <w:b/>
          <w:sz w:val="22"/>
          <w:szCs w:val="22"/>
          <w:u w:val="single"/>
        </w:rPr>
      </w:pPr>
    </w:p>
    <w:p w14:paraId="514E67B8" w14:textId="77777777" w:rsidR="00363DF5" w:rsidRPr="008B56C5" w:rsidRDefault="00CF2762" w:rsidP="008B56C5">
      <w:pPr>
        <w:pStyle w:val="LEGAL20"/>
        <w:ind w:left="-851"/>
        <w:jc w:val="both"/>
        <w:rPr>
          <w:rFonts w:ascii="Arial" w:hAnsi="Arial" w:cs="Arial"/>
          <w:color w:val="auto"/>
          <w:sz w:val="22"/>
          <w:szCs w:val="22"/>
        </w:rPr>
      </w:pPr>
      <w:r>
        <w:rPr>
          <w:rFonts w:ascii="Arial" w:hAnsi="Arial" w:cs="Arial"/>
          <w:b/>
          <w:sz w:val="22"/>
          <w:szCs w:val="22"/>
          <w:u w:val="single"/>
        </w:rPr>
        <w:t>INSURANCES</w:t>
      </w:r>
    </w:p>
    <w:p w14:paraId="47EDD104" w14:textId="7BADC154" w:rsidR="00363DF5" w:rsidRPr="00C23FE6" w:rsidRDefault="00363DF5" w:rsidP="00363DF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51"/>
        <w:jc w:val="both"/>
        <w:rPr>
          <w:rFonts w:ascii="Arial" w:hAnsi="Arial" w:cs="Arial"/>
          <w:sz w:val="22"/>
          <w:szCs w:val="22"/>
        </w:rPr>
      </w:pPr>
      <w:r w:rsidRPr="00C23FE6">
        <w:rPr>
          <w:rFonts w:ascii="Arial" w:hAnsi="Arial" w:cs="Arial"/>
          <w:sz w:val="22"/>
          <w:szCs w:val="22"/>
        </w:rPr>
        <w:t xml:space="preserve">Please fully complete each of the insurance details for this </w:t>
      </w:r>
      <w:r w:rsidR="007B4E2E" w:rsidRPr="00C23FE6">
        <w:rPr>
          <w:rFonts w:ascii="Arial" w:hAnsi="Arial" w:cs="Arial"/>
          <w:sz w:val="22"/>
          <w:szCs w:val="22"/>
        </w:rPr>
        <w:t>section and</w:t>
      </w:r>
      <w:r w:rsidRPr="00C23FE6">
        <w:rPr>
          <w:rFonts w:ascii="Arial" w:hAnsi="Arial" w:cs="Arial"/>
          <w:sz w:val="22"/>
          <w:szCs w:val="22"/>
        </w:rPr>
        <w:t xml:space="preserve"> provide electronic copies of the relevant insurance certificates.</w:t>
      </w:r>
    </w:p>
    <w:p w14:paraId="097851C2" w14:textId="77777777" w:rsidR="00363DF5" w:rsidRPr="00C23FE6" w:rsidRDefault="00363DF5" w:rsidP="00363DF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51"/>
        <w:jc w:val="both"/>
        <w:rPr>
          <w:rFonts w:ascii="Arial" w:hAnsi="Arial" w:cs="Arial"/>
          <w:sz w:val="22"/>
          <w:szCs w:val="22"/>
        </w:rPr>
      </w:pPr>
    </w:p>
    <w:p w14:paraId="67E54801" w14:textId="77777777" w:rsidR="00363DF5" w:rsidRPr="00C23FE6" w:rsidRDefault="00363DF5" w:rsidP="00363DF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51"/>
        <w:jc w:val="both"/>
        <w:rPr>
          <w:rFonts w:ascii="Arial" w:hAnsi="Arial" w:cs="Arial"/>
          <w:sz w:val="22"/>
          <w:szCs w:val="22"/>
        </w:rPr>
      </w:pPr>
      <w:r w:rsidRPr="00C23FE6">
        <w:rPr>
          <w:rFonts w:ascii="Arial" w:hAnsi="Arial" w:cs="Arial"/>
          <w:sz w:val="22"/>
          <w:szCs w:val="22"/>
        </w:rPr>
        <w:t>Employers Liability Insurance</w:t>
      </w:r>
    </w:p>
    <w:p w14:paraId="620847F8" w14:textId="77777777" w:rsidR="00363DF5" w:rsidRPr="00C23FE6" w:rsidRDefault="00363DF5" w:rsidP="00363DF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51"/>
        <w:jc w:val="both"/>
        <w:rPr>
          <w:rFonts w:ascii="Arial" w:hAnsi="Arial" w:cs="Arial"/>
          <w:sz w:val="22"/>
          <w:szCs w:val="22"/>
        </w:rPr>
      </w:pPr>
    </w:p>
    <w:p w14:paraId="72BDEDBA" w14:textId="77777777" w:rsidR="00363DF5" w:rsidRPr="00C23FE6" w:rsidRDefault="00363DF5" w:rsidP="00363DF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51"/>
        <w:jc w:val="both"/>
        <w:rPr>
          <w:rFonts w:ascii="Arial" w:hAnsi="Arial" w:cs="Arial"/>
          <w:sz w:val="22"/>
          <w:szCs w:val="22"/>
        </w:rPr>
      </w:pPr>
      <w:r>
        <w:rPr>
          <w:rFonts w:ascii="Arial" w:hAnsi="Arial" w:cs="Arial"/>
          <w:sz w:val="22"/>
          <w:szCs w:val="22"/>
        </w:rPr>
        <w:t>Public L</w:t>
      </w:r>
      <w:r w:rsidRPr="00C23FE6">
        <w:rPr>
          <w:rFonts w:ascii="Arial" w:hAnsi="Arial" w:cs="Arial"/>
          <w:sz w:val="22"/>
          <w:szCs w:val="22"/>
        </w:rPr>
        <w:t>iability (third party) insurance</w:t>
      </w:r>
    </w:p>
    <w:p w14:paraId="7B55E357" w14:textId="77777777" w:rsidR="00363DF5" w:rsidRPr="00C23FE6" w:rsidRDefault="00363DF5" w:rsidP="00363DF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51"/>
        <w:jc w:val="both"/>
        <w:rPr>
          <w:rFonts w:ascii="Arial" w:hAnsi="Arial" w:cs="Arial"/>
          <w:sz w:val="22"/>
          <w:szCs w:val="22"/>
        </w:rPr>
      </w:pPr>
    </w:p>
    <w:p w14:paraId="28FF7AAA" w14:textId="77777777" w:rsidR="00363DF5" w:rsidRPr="00C23FE6" w:rsidRDefault="00363DF5" w:rsidP="00363DF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51"/>
        <w:jc w:val="both"/>
        <w:rPr>
          <w:rFonts w:ascii="Arial" w:hAnsi="Arial" w:cs="Arial"/>
          <w:sz w:val="22"/>
          <w:szCs w:val="22"/>
        </w:rPr>
      </w:pPr>
      <w:r w:rsidRPr="00C23FE6">
        <w:rPr>
          <w:rFonts w:ascii="Arial" w:hAnsi="Arial" w:cs="Arial"/>
          <w:sz w:val="22"/>
          <w:szCs w:val="22"/>
        </w:rPr>
        <w:t xml:space="preserve">Details of any other insurance that you may be required by law </w:t>
      </w:r>
      <w:r>
        <w:rPr>
          <w:rFonts w:ascii="Arial" w:hAnsi="Arial" w:cs="Arial"/>
          <w:sz w:val="22"/>
          <w:szCs w:val="22"/>
        </w:rPr>
        <w:t>to hold, or optional insurances.</w:t>
      </w:r>
    </w:p>
    <w:p w14:paraId="6C11A18C" w14:textId="77777777" w:rsidR="00363DF5" w:rsidRDefault="00363DF5">
      <w:pPr>
        <w:jc w:val="both"/>
        <w:rPr>
          <w:rFonts w:ascii="Arial" w:hAnsi="Arial" w:cs="Arial"/>
          <w:b/>
          <w:sz w:val="22"/>
          <w:szCs w:val="22"/>
          <w:u w:val="single"/>
        </w:rPr>
      </w:pPr>
    </w:p>
    <w:p w14:paraId="7B6F773C" w14:textId="77777777" w:rsidR="00780EEB" w:rsidRDefault="00780EEB" w:rsidP="004A4405">
      <w:pPr>
        <w:tabs>
          <w:tab w:val="left" w:pos="3165"/>
          <w:tab w:val="left" w:pos="8640"/>
        </w:tabs>
        <w:rPr>
          <w:rFonts w:ascii="Arial" w:hAnsi="Arial" w:cs="Arial"/>
          <w:bCs/>
          <w:sz w:val="22"/>
          <w:szCs w:val="22"/>
        </w:rPr>
      </w:pPr>
    </w:p>
    <w:p w14:paraId="7E3E30E7" w14:textId="77777777" w:rsidR="004A4405" w:rsidRDefault="004A4405" w:rsidP="004A4405">
      <w:pPr>
        <w:tabs>
          <w:tab w:val="left" w:pos="3165"/>
          <w:tab w:val="left" w:pos="8640"/>
        </w:tabs>
        <w:rPr>
          <w:rFonts w:ascii="Arial" w:hAnsi="Arial" w:cs="Arial"/>
          <w:bCs/>
          <w:sz w:val="22"/>
          <w:szCs w:val="22"/>
        </w:rPr>
      </w:pPr>
    </w:p>
    <w:p w14:paraId="32E714B7" w14:textId="77777777" w:rsidR="00780EEB" w:rsidRPr="00780EEB" w:rsidRDefault="00CF2762" w:rsidP="00780EEB">
      <w:pPr>
        <w:tabs>
          <w:tab w:val="left" w:pos="3165"/>
          <w:tab w:val="left" w:pos="8640"/>
        </w:tabs>
        <w:ind w:left="-851"/>
        <w:rPr>
          <w:rFonts w:ascii="Arial" w:hAnsi="Arial" w:cs="Arial"/>
          <w:b/>
          <w:bCs/>
          <w:sz w:val="22"/>
          <w:szCs w:val="22"/>
          <w:u w:val="single"/>
        </w:rPr>
      </w:pPr>
      <w:r>
        <w:rPr>
          <w:rFonts w:ascii="Arial" w:hAnsi="Arial" w:cs="Arial"/>
          <w:b/>
          <w:bCs/>
          <w:sz w:val="22"/>
          <w:szCs w:val="22"/>
          <w:u w:val="single"/>
        </w:rPr>
        <w:t>HEALTH AND SAFETY</w:t>
      </w:r>
    </w:p>
    <w:p w14:paraId="661281A0" w14:textId="77777777" w:rsidR="00780EEB" w:rsidRDefault="00780EEB" w:rsidP="00780EEB">
      <w:pPr>
        <w:tabs>
          <w:tab w:val="left" w:pos="3165"/>
          <w:tab w:val="left" w:pos="8640"/>
        </w:tabs>
        <w:ind w:left="-851"/>
        <w:rPr>
          <w:rFonts w:ascii="Arial" w:hAnsi="Arial" w:cs="Arial"/>
          <w:bCs/>
          <w:sz w:val="22"/>
          <w:szCs w:val="22"/>
        </w:rPr>
      </w:pPr>
    </w:p>
    <w:p w14:paraId="6F03CC76" w14:textId="77777777" w:rsidR="00780EEB" w:rsidRDefault="00780EEB" w:rsidP="00780EEB">
      <w:pPr>
        <w:tabs>
          <w:tab w:val="left" w:pos="3165"/>
          <w:tab w:val="left" w:pos="8640"/>
        </w:tabs>
        <w:ind w:left="-851"/>
        <w:rPr>
          <w:rFonts w:ascii="Arial" w:hAnsi="Arial" w:cs="Arial"/>
          <w:bCs/>
          <w:sz w:val="22"/>
          <w:szCs w:val="22"/>
        </w:rPr>
      </w:pPr>
      <w:r w:rsidRPr="00C23FE6">
        <w:rPr>
          <w:rFonts w:ascii="Arial" w:hAnsi="Arial" w:cs="Arial"/>
          <w:bCs/>
          <w:sz w:val="22"/>
          <w:szCs w:val="22"/>
        </w:rPr>
        <w:t>Please complete all relevant questions in this section</w:t>
      </w:r>
      <w:r>
        <w:rPr>
          <w:rFonts w:ascii="Arial" w:hAnsi="Arial" w:cs="Arial"/>
          <w:bCs/>
          <w:sz w:val="22"/>
          <w:szCs w:val="22"/>
        </w:rPr>
        <w:t>.</w:t>
      </w:r>
    </w:p>
    <w:p w14:paraId="7FC7B5F0" w14:textId="77777777" w:rsidR="00CF2762" w:rsidRDefault="00CF2762" w:rsidP="00D37316">
      <w:pPr>
        <w:tabs>
          <w:tab w:val="left" w:pos="3165"/>
          <w:tab w:val="left" w:pos="8640"/>
        </w:tabs>
        <w:jc w:val="both"/>
        <w:rPr>
          <w:rFonts w:ascii="Arial" w:hAnsi="Arial" w:cs="Arial"/>
          <w:b/>
          <w:iCs/>
          <w:sz w:val="28"/>
          <w:szCs w:val="28"/>
          <w:u w:val="single"/>
        </w:rPr>
      </w:pPr>
    </w:p>
    <w:p w14:paraId="2B9BA7C2" w14:textId="77777777" w:rsidR="004A4405" w:rsidRDefault="004A4405" w:rsidP="00780EEB">
      <w:pPr>
        <w:tabs>
          <w:tab w:val="left" w:pos="3165"/>
          <w:tab w:val="left" w:pos="8640"/>
        </w:tabs>
        <w:ind w:left="-851"/>
        <w:jc w:val="both"/>
        <w:rPr>
          <w:rFonts w:ascii="Arial" w:hAnsi="Arial" w:cs="Arial"/>
          <w:b/>
          <w:iCs/>
          <w:sz w:val="28"/>
          <w:szCs w:val="28"/>
          <w:u w:val="single"/>
        </w:rPr>
      </w:pPr>
    </w:p>
    <w:p w14:paraId="0D7F82CA" w14:textId="77777777" w:rsidR="00B543C6" w:rsidRPr="00146EC2" w:rsidRDefault="00B543C6">
      <w:pPr>
        <w:pStyle w:val="LEGAL1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cs="Arial"/>
          <w:bCs/>
          <w:vanish/>
          <w:sz w:val="22"/>
          <w:szCs w:val="22"/>
          <w:u w:val="single"/>
          <w:specVanish/>
        </w:rPr>
      </w:pPr>
    </w:p>
    <w:p w14:paraId="6FC93388" w14:textId="77777777" w:rsidR="000144C7" w:rsidRPr="002F0F5A" w:rsidRDefault="006E58A2" w:rsidP="00780EEB">
      <w:pPr>
        <w:pStyle w:val="LEGAL1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hanging="851"/>
        <w:jc w:val="left"/>
        <w:rPr>
          <w:rFonts w:cs="Arial"/>
          <w:bCs/>
          <w:sz w:val="22"/>
          <w:szCs w:val="22"/>
          <w:u w:val="single"/>
        </w:rPr>
      </w:pPr>
      <w:r>
        <w:rPr>
          <w:rFonts w:cs="Arial"/>
          <w:bCs/>
          <w:sz w:val="22"/>
          <w:szCs w:val="22"/>
          <w:u w:val="single"/>
        </w:rPr>
        <w:t>E</w:t>
      </w:r>
      <w:r w:rsidR="000144C7" w:rsidRPr="002F0F5A">
        <w:rPr>
          <w:rFonts w:cs="Arial"/>
          <w:bCs/>
          <w:sz w:val="22"/>
          <w:szCs w:val="22"/>
          <w:u w:val="single"/>
        </w:rPr>
        <w:t>QUAL OPPORTUNITIES</w:t>
      </w:r>
    </w:p>
    <w:p w14:paraId="14CAD26F" w14:textId="77777777" w:rsidR="00C31DDF" w:rsidRPr="002F0F5A" w:rsidRDefault="000144C7" w:rsidP="00780EEB">
      <w:pPr>
        <w:pStyle w:val="LEGAL20"/>
        <w:ind w:hanging="851"/>
        <w:rPr>
          <w:rFonts w:ascii="Arial" w:eastAsia="Calibri" w:hAnsi="Arial" w:cs="Arial"/>
          <w:sz w:val="22"/>
          <w:szCs w:val="22"/>
        </w:rPr>
      </w:pPr>
      <w:r w:rsidRPr="002F0F5A">
        <w:rPr>
          <w:rFonts w:ascii="Arial" w:hAnsi="Arial" w:cs="Arial"/>
          <w:color w:val="auto"/>
          <w:sz w:val="22"/>
          <w:szCs w:val="22"/>
        </w:rPr>
        <w:t>1</w:t>
      </w:r>
      <w:r w:rsidRPr="002F0F5A">
        <w:rPr>
          <w:rFonts w:ascii="Arial" w:hAnsi="Arial" w:cs="Arial"/>
          <w:color w:val="auto"/>
          <w:sz w:val="22"/>
          <w:szCs w:val="22"/>
        </w:rPr>
        <w:tab/>
      </w:r>
      <w:r w:rsidR="00C31DDF" w:rsidRPr="002F0F5A">
        <w:rPr>
          <w:rFonts w:ascii="Arial" w:eastAsia="Calibri" w:hAnsi="Arial" w:cs="Arial"/>
          <w:b/>
          <w:bCs/>
          <w:sz w:val="22"/>
          <w:szCs w:val="22"/>
        </w:rPr>
        <w:t>Compliance with statutory obligations</w:t>
      </w:r>
    </w:p>
    <w:p w14:paraId="43F7A0B3" w14:textId="77777777" w:rsidR="00C31DDF" w:rsidRPr="002F0F5A" w:rsidRDefault="00C31DDF" w:rsidP="00780EEB">
      <w:pPr>
        <w:overflowPunct w:val="0"/>
        <w:autoSpaceDE w:val="0"/>
        <w:autoSpaceDN w:val="0"/>
        <w:spacing w:after="288"/>
        <w:jc w:val="both"/>
        <w:rPr>
          <w:rFonts w:ascii="Arial" w:eastAsia="Calibri" w:hAnsi="Arial" w:cs="Arial"/>
          <w:sz w:val="22"/>
          <w:szCs w:val="22"/>
        </w:rPr>
      </w:pPr>
      <w:r w:rsidRPr="002F0F5A">
        <w:rPr>
          <w:rFonts w:ascii="Arial" w:eastAsia="Calibri" w:hAnsi="Arial" w:cs="Arial"/>
          <w:sz w:val="22"/>
          <w:szCs w:val="22"/>
        </w:rPr>
        <w:t xml:space="preserve">The successful </w:t>
      </w:r>
      <w:r w:rsidR="00B543C6">
        <w:rPr>
          <w:rFonts w:ascii="Arial" w:eastAsia="Calibri" w:hAnsi="Arial" w:cs="Arial"/>
          <w:sz w:val="22"/>
          <w:szCs w:val="22"/>
        </w:rPr>
        <w:t>Bidder</w:t>
      </w:r>
      <w:r w:rsidRPr="002F0F5A">
        <w:rPr>
          <w:rFonts w:ascii="Arial" w:eastAsia="Calibri" w:hAnsi="Arial" w:cs="Arial"/>
          <w:sz w:val="22"/>
          <w:szCs w:val="22"/>
        </w:rPr>
        <w:t xml:space="preserve"> shall, and shall procure that all Sub-Contractors shall, adopt a policy to comply with the</w:t>
      </w:r>
      <w:r w:rsidR="00E6652E" w:rsidRPr="002F0F5A">
        <w:rPr>
          <w:rFonts w:ascii="Arial" w:hAnsi="Arial" w:cs="Arial"/>
          <w:sz w:val="22"/>
          <w:szCs w:val="22"/>
        </w:rPr>
        <w:t xml:space="preserve"> Council</w:t>
      </w:r>
      <w:r w:rsidR="00E6652E" w:rsidRPr="002F0F5A">
        <w:rPr>
          <w:rFonts w:ascii="Arial" w:eastAsia="Calibri" w:hAnsi="Arial" w:cs="Arial"/>
          <w:sz w:val="22"/>
          <w:szCs w:val="22"/>
        </w:rPr>
        <w:t xml:space="preserve">‘s </w:t>
      </w:r>
      <w:r w:rsidRPr="002F0F5A">
        <w:rPr>
          <w:rFonts w:ascii="Arial" w:eastAsia="Calibri" w:hAnsi="Arial" w:cs="Arial"/>
          <w:sz w:val="22"/>
          <w:szCs w:val="22"/>
        </w:rPr>
        <w:t xml:space="preserve">statutory obligations under the Equality Act 2010, Article 141 of the Treaty of Rome, the Part Time Workers (Prevention of Less Favourable Treatment) Regulations, and the Public Sector Equality Duty, and shall comply with best professional practice in relation to equal opportunities and, accordingly, the successful </w:t>
      </w:r>
      <w:r w:rsidR="00764315">
        <w:rPr>
          <w:rFonts w:ascii="Arial" w:eastAsia="Calibri" w:hAnsi="Arial" w:cs="Arial"/>
          <w:sz w:val="22"/>
          <w:szCs w:val="22"/>
        </w:rPr>
        <w:t>Bidder</w:t>
      </w:r>
      <w:r w:rsidRPr="002F0F5A">
        <w:rPr>
          <w:rFonts w:ascii="Arial" w:eastAsia="Calibri" w:hAnsi="Arial" w:cs="Arial"/>
          <w:sz w:val="22"/>
          <w:szCs w:val="22"/>
        </w:rPr>
        <w:t xml:space="preserve"> will not, and shall take all reasonable steps to ensure that all its employees and agents (and all Contractors and all Sub-Contractors and all employees and agents of the sub-contractors and its employees and agents) do not, discriminate against any person because of their sex, sexual orientations, marital status, colour, race, religion or belief, age, nationality (including citizenship), national or ethnic origin, part-time status, fixed term status or on the grounds of their disability, in decisions to recruit, train, promote, discipline or dismiss employees.</w:t>
      </w:r>
    </w:p>
    <w:p w14:paraId="0DDCCB99" w14:textId="77777777" w:rsidR="000144C7" w:rsidRPr="002F0F5A" w:rsidRDefault="000144C7" w:rsidP="00780EEB">
      <w:pPr>
        <w:pStyle w:val="LEGAL2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hanging="851"/>
        <w:rPr>
          <w:rFonts w:ascii="Arial" w:hAnsi="Arial" w:cs="Arial"/>
          <w:color w:val="auto"/>
          <w:sz w:val="22"/>
          <w:szCs w:val="22"/>
        </w:rPr>
      </w:pPr>
      <w:r w:rsidRPr="002F0F5A">
        <w:rPr>
          <w:rFonts w:ascii="Arial" w:hAnsi="Arial" w:cs="Arial"/>
          <w:color w:val="auto"/>
          <w:sz w:val="22"/>
          <w:szCs w:val="22"/>
        </w:rPr>
        <w:t>2</w:t>
      </w:r>
      <w:r w:rsidRPr="002F0F5A">
        <w:rPr>
          <w:rFonts w:ascii="Arial" w:hAnsi="Arial" w:cs="Arial"/>
          <w:color w:val="auto"/>
          <w:sz w:val="22"/>
          <w:szCs w:val="22"/>
        </w:rPr>
        <w:tab/>
      </w:r>
      <w:r w:rsidRPr="002F0F5A">
        <w:rPr>
          <w:rFonts w:ascii="Arial" w:hAnsi="Arial" w:cs="Arial"/>
          <w:b/>
          <w:bCs/>
          <w:color w:val="auto"/>
          <w:sz w:val="22"/>
          <w:szCs w:val="22"/>
        </w:rPr>
        <w:t>Codes of practice</w:t>
      </w:r>
    </w:p>
    <w:p w14:paraId="6A7B5484" w14:textId="77777777" w:rsidR="000144C7" w:rsidRPr="002F0F5A" w:rsidRDefault="000144C7" w:rsidP="00780EEB">
      <w:pPr>
        <w:pStyle w:val="LEGAL2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auto"/>
          <w:sz w:val="22"/>
          <w:szCs w:val="22"/>
        </w:rPr>
      </w:pPr>
      <w:r w:rsidRPr="002F0F5A">
        <w:rPr>
          <w:rFonts w:ascii="Arial" w:hAnsi="Arial" w:cs="Arial"/>
          <w:color w:val="auto"/>
          <w:sz w:val="22"/>
          <w:szCs w:val="22"/>
        </w:rPr>
        <w:t xml:space="preserve">The successful </w:t>
      </w:r>
      <w:r w:rsidR="0029133F">
        <w:rPr>
          <w:rFonts w:ascii="Arial" w:hAnsi="Arial" w:cs="Arial"/>
          <w:color w:val="auto"/>
          <w:sz w:val="22"/>
          <w:szCs w:val="22"/>
        </w:rPr>
        <w:t>Bidder</w:t>
      </w:r>
      <w:r w:rsidRPr="002F0F5A">
        <w:rPr>
          <w:rFonts w:ascii="Arial" w:hAnsi="Arial" w:cs="Arial"/>
          <w:color w:val="auto"/>
          <w:sz w:val="22"/>
          <w:szCs w:val="22"/>
        </w:rPr>
        <w:t xml:space="preserve"> shall, and shall procure that its sub-contractors shall, observe the Equal Opportunities Commission’s Codes of Practice for employment and equal pay, the Commission for Racial Equality’s Codes of Practice for employment, the Disability Rights Commission’s Code of Practice for employment and any codes of practice relation to employment issues from time to time by the commission for Equality and Human Rights.</w:t>
      </w:r>
    </w:p>
    <w:p w14:paraId="1866450A" w14:textId="77777777" w:rsidR="000144C7" w:rsidRPr="002F0F5A" w:rsidRDefault="000144C7" w:rsidP="00780EEB">
      <w:pPr>
        <w:pStyle w:val="LEGAL2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hanging="851"/>
        <w:rPr>
          <w:rFonts w:ascii="Arial" w:hAnsi="Arial" w:cs="Arial"/>
          <w:color w:val="auto"/>
          <w:sz w:val="22"/>
          <w:szCs w:val="22"/>
        </w:rPr>
      </w:pPr>
      <w:r w:rsidRPr="002F0F5A">
        <w:rPr>
          <w:rFonts w:ascii="Arial" w:hAnsi="Arial" w:cs="Arial"/>
          <w:color w:val="auto"/>
          <w:sz w:val="22"/>
          <w:szCs w:val="22"/>
        </w:rPr>
        <w:t>3</w:t>
      </w:r>
      <w:r w:rsidRPr="002F0F5A">
        <w:rPr>
          <w:rFonts w:ascii="Arial" w:hAnsi="Arial" w:cs="Arial"/>
          <w:color w:val="auto"/>
          <w:sz w:val="22"/>
          <w:szCs w:val="22"/>
        </w:rPr>
        <w:tab/>
      </w:r>
      <w:r w:rsidRPr="002F0F5A">
        <w:rPr>
          <w:rFonts w:ascii="Arial" w:hAnsi="Arial" w:cs="Arial"/>
          <w:b/>
          <w:bCs/>
          <w:color w:val="auto"/>
          <w:sz w:val="22"/>
          <w:szCs w:val="22"/>
        </w:rPr>
        <w:t>Adverse finding against a</w:t>
      </w:r>
      <w:r w:rsidR="004E4722">
        <w:rPr>
          <w:rFonts w:ascii="Arial" w:hAnsi="Arial" w:cs="Arial"/>
          <w:b/>
          <w:bCs/>
          <w:color w:val="auto"/>
          <w:sz w:val="22"/>
          <w:szCs w:val="22"/>
        </w:rPr>
        <w:t xml:space="preserve"> </w:t>
      </w:r>
      <w:r w:rsidR="0029133F">
        <w:rPr>
          <w:rFonts w:ascii="Arial" w:hAnsi="Arial" w:cs="Arial"/>
          <w:b/>
          <w:bCs/>
          <w:color w:val="auto"/>
          <w:sz w:val="22"/>
          <w:szCs w:val="22"/>
        </w:rPr>
        <w:t>Bidder</w:t>
      </w:r>
    </w:p>
    <w:p w14:paraId="2673587E" w14:textId="77777777" w:rsidR="000144C7" w:rsidRDefault="000144C7" w:rsidP="00780EEB">
      <w:pPr>
        <w:pStyle w:val="LEGAL2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auto"/>
        </w:rPr>
      </w:pPr>
      <w:r w:rsidRPr="002F0F5A">
        <w:rPr>
          <w:rFonts w:ascii="Arial" w:hAnsi="Arial" w:cs="Arial"/>
          <w:color w:val="auto"/>
          <w:sz w:val="22"/>
          <w:szCs w:val="22"/>
        </w:rPr>
        <w:lastRenderedPageBreak/>
        <w:t xml:space="preserve">In the event of any finding of unlawful discrimination including, without limitation, sex, sexual orientation, part time, fixed term, racial, religious/belief, disability or age discrimination being made against the successful </w:t>
      </w:r>
      <w:r w:rsidR="0029133F">
        <w:rPr>
          <w:rFonts w:ascii="Arial" w:hAnsi="Arial" w:cs="Arial"/>
          <w:color w:val="auto"/>
          <w:sz w:val="22"/>
          <w:szCs w:val="22"/>
        </w:rPr>
        <w:t>Bidder</w:t>
      </w:r>
      <w:r w:rsidRPr="002F0F5A">
        <w:rPr>
          <w:rFonts w:ascii="Arial" w:hAnsi="Arial" w:cs="Arial"/>
          <w:color w:val="auto"/>
          <w:sz w:val="22"/>
          <w:szCs w:val="22"/>
        </w:rPr>
        <w:t xml:space="preserve"> or any of its sub-contractors during the </w:t>
      </w:r>
      <w:r w:rsidR="005B11B0">
        <w:rPr>
          <w:rFonts w:ascii="Arial" w:hAnsi="Arial" w:cs="Arial"/>
          <w:color w:val="auto"/>
          <w:sz w:val="22"/>
          <w:szCs w:val="22"/>
        </w:rPr>
        <w:t>Tender</w:t>
      </w:r>
      <w:r w:rsidRPr="002F0F5A">
        <w:rPr>
          <w:rFonts w:ascii="Arial" w:hAnsi="Arial" w:cs="Arial"/>
          <w:color w:val="auto"/>
          <w:sz w:val="22"/>
          <w:szCs w:val="22"/>
        </w:rPr>
        <w:t xml:space="preserve"> Period by any court or employment tribunal, or of an adverse finding in any formal investigation (in the case of discrimination only) by the Equality and Human Rights Commission during the </w:t>
      </w:r>
      <w:r w:rsidR="005B11B0">
        <w:rPr>
          <w:rFonts w:ascii="Arial" w:hAnsi="Arial" w:cs="Arial"/>
          <w:color w:val="auto"/>
          <w:sz w:val="22"/>
          <w:szCs w:val="22"/>
        </w:rPr>
        <w:t>Tender</w:t>
      </w:r>
      <w:r w:rsidR="0029133F">
        <w:rPr>
          <w:rFonts w:ascii="Arial" w:hAnsi="Arial" w:cs="Arial"/>
          <w:color w:val="auto"/>
          <w:sz w:val="22"/>
          <w:szCs w:val="22"/>
        </w:rPr>
        <w:t xml:space="preserve"> </w:t>
      </w:r>
      <w:r w:rsidRPr="002F0F5A">
        <w:rPr>
          <w:rFonts w:ascii="Arial" w:hAnsi="Arial" w:cs="Arial"/>
          <w:color w:val="auto"/>
          <w:sz w:val="22"/>
          <w:szCs w:val="22"/>
        </w:rPr>
        <w:t xml:space="preserve">Period, the successful </w:t>
      </w:r>
      <w:r w:rsidR="0029133F">
        <w:rPr>
          <w:rFonts w:ascii="Arial" w:hAnsi="Arial" w:cs="Arial"/>
          <w:color w:val="auto"/>
          <w:sz w:val="22"/>
          <w:szCs w:val="22"/>
        </w:rPr>
        <w:t>Bidder</w:t>
      </w:r>
      <w:r w:rsidRPr="002F0F5A">
        <w:rPr>
          <w:rFonts w:ascii="Arial" w:hAnsi="Arial" w:cs="Arial"/>
          <w:color w:val="auto"/>
          <w:sz w:val="22"/>
          <w:szCs w:val="22"/>
        </w:rPr>
        <w:t xml:space="preserve"> shall inform </w:t>
      </w:r>
      <w:r w:rsidR="006019B0" w:rsidRPr="002F0F5A">
        <w:rPr>
          <w:rFonts w:ascii="Arial" w:hAnsi="Arial" w:cs="Arial"/>
          <w:color w:val="auto"/>
          <w:sz w:val="22"/>
          <w:szCs w:val="22"/>
        </w:rPr>
        <w:t xml:space="preserve">the </w:t>
      </w:r>
      <w:r w:rsidR="00E6652E" w:rsidRPr="002F0F5A">
        <w:rPr>
          <w:rFonts w:ascii="Arial" w:hAnsi="Arial" w:cs="Arial"/>
          <w:sz w:val="22"/>
          <w:szCs w:val="22"/>
        </w:rPr>
        <w:t>Council</w:t>
      </w:r>
      <w:r w:rsidR="00E6652E" w:rsidRPr="002F0F5A">
        <w:rPr>
          <w:rFonts w:ascii="Arial" w:hAnsi="Arial" w:cs="Arial"/>
          <w:color w:val="auto"/>
          <w:sz w:val="22"/>
          <w:szCs w:val="22"/>
        </w:rPr>
        <w:t xml:space="preserve"> </w:t>
      </w:r>
      <w:r w:rsidRPr="002F0F5A">
        <w:rPr>
          <w:rFonts w:ascii="Arial" w:hAnsi="Arial" w:cs="Arial"/>
          <w:color w:val="auto"/>
          <w:sz w:val="22"/>
          <w:szCs w:val="22"/>
        </w:rPr>
        <w:t>of this finding and shall take appropriate steps to prevent repetition of the unlawful discrimination</w:t>
      </w:r>
      <w:r>
        <w:rPr>
          <w:rFonts w:ascii="Arial" w:hAnsi="Arial" w:cs="Arial"/>
          <w:color w:val="auto"/>
        </w:rPr>
        <w:t>.</w:t>
      </w:r>
    </w:p>
    <w:p w14:paraId="321694AB" w14:textId="77777777" w:rsidR="000144C7" w:rsidRPr="006B6032" w:rsidRDefault="000144C7" w:rsidP="00780EEB">
      <w:pPr>
        <w:pStyle w:val="LEGAL2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hanging="851"/>
        <w:rPr>
          <w:rFonts w:ascii="Arial" w:hAnsi="Arial" w:cs="Arial"/>
          <w:color w:val="auto"/>
          <w:sz w:val="22"/>
          <w:szCs w:val="22"/>
        </w:rPr>
      </w:pPr>
      <w:r w:rsidRPr="006B6032">
        <w:rPr>
          <w:rFonts w:ascii="Arial" w:hAnsi="Arial" w:cs="Arial"/>
          <w:color w:val="auto"/>
          <w:sz w:val="22"/>
          <w:szCs w:val="22"/>
        </w:rPr>
        <w:t>4</w:t>
      </w:r>
      <w:r w:rsidRPr="006B6032">
        <w:rPr>
          <w:rFonts w:ascii="Arial" w:hAnsi="Arial" w:cs="Arial"/>
          <w:color w:val="auto"/>
          <w:sz w:val="22"/>
          <w:szCs w:val="22"/>
        </w:rPr>
        <w:tab/>
      </w:r>
      <w:r w:rsidRPr="006B6032">
        <w:rPr>
          <w:rFonts w:ascii="Arial" w:hAnsi="Arial" w:cs="Arial"/>
          <w:b/>
          <w:bCs/>
          <w:color w:val="auto"/>
          <w:sz w:val="22"/>
          <w:szCs w:val="22"/>
        </w:rPr>
        <w:t>Provision of Information</w:t>
      </w:r>
    </w:p>
    <w:p w14:paraId="2752351F" w14:textId="77777777" w:rsidR="000144C7" w:rsidRPr="006B6032" w:rsidRDefault="000144C7" w:rsidP="00780EEB">
      <w:pPr>
        <w:pStyle w:val="LEGAL2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auto"/>
          <w:sz w:val="22"/>
          <w:szCs w:val="22"/>
        </w:rPr>
      </w:pPr>
      <w:r w:rsidRPr="006B6032">
        <w:rPr>
          <w:rFonts w:ascii="Arial" w:hAnsi="Arial" w:cs="Arial"/>
          <w:color w:val="auto"/>
          <w:sz w:val="22"/>
          <w:szCs w:val="22"/>
        </w:rPr>
        <w:t xml:space="preserve">The successful </w:t>
      </w:r>
      <w:r w:rsidR="00024EFD">
        <w:rPr>
          <w:rFonts w:ascii="Arial" w:hAnsi="Arial" w:cs="Arial"/>
          <w:color w:val="auto"/>
          <w:sz w:val="22"/>
          <w:szCs w:val="22"/>
        </w:rPr>
        <w:t>Bidder</w:t>
      </w:r>
      <w:r w:rsidRPr="006B6032">
        <w:rPr>
          <w:rFonts w:ascii="Arial" w:hAnsi="Arial" w:cs="Arial"/>
          <w:color w:val="auto"/>
          <w:sz w:val="22"/>
          <w:szCs w:val="22"/>
        </w:rPr>
        <w:t xml:space="preserve"> shall, on request by </w:t>
      </w:r>
      <w:r w:rsidR="006019B0" w:rsidRPr="006B6032">
        <w:rPr>
          <w:rFonts w:ascii="Arial" w:hAnsi="Arial" w:cs="Arial"/>
          <w:color w:val="auto"/>
          <w:sz w:val="22"/>
          <w:szCs w:val="22"/>
        </w:rPr>
        <w:t xml:space="preserve">the </w:t>
      </w:r>
      <w:r w:rsidR="00E6652E">
        <w:rPr>
          <w:rFonts w:ascii="Arial" w:hAnsi="Arial" w:cs="Arial"/>
          <w:sz w:val="22"/>
          <w:szCs w:val="22"/>
        </w:rPr>
        <w:t>Council</w:t>
      </w:r>
      <w:r w:rsidRPr="006B6032">
        <w:rPr>
          <w:rFonts w:ascii="Arial" w:hAnsi="Arial" w:cs="Arial"/>
          <w:color w:val="auto"/>
          <w:sz w:val="22"/>
          <w:szCs w:val="22"/>
        </w:rPr>
        <w:t xml:space="preserve">, provide </w:t>
      </w:r>
      <w:r w:rsidR="006019B0" w:rsidRPr="006B6032">
        <w:rPr>
          <w:rFonts w:ascii="Arial" w:hAnsi="Arial" w:cs="Arial"/>
          <w:color w:val="auto"/>
          <w:sz w:val="22"/>
          <w:szCs w:val="22"/>
        </w:rPr>
        <w:t xml:space="preserve">the </w:t>
      </w:r>
      <w:r w:rsidR="00E6652E">
        <w:rPr>
          <w:rFonts w:ascii="Arial" w:hAnsi="Arial" w:cs="Arial"/>
          <w:sz w:val="22"/>
          <w:szCs w:val="22"/>
        </w:rPr>
        <w:t>Council</w:t>
      </w:r>
      <w:r w:rsidR="00E6652E" w:rsidRPr="006B6032">
        <w:rPr>
          <w:rFonts w:ascii="Arial" w:hAnsi="Arial" w:cs="Arial"/>
          <w:color w:val="auto"/>
          <w:sz w:val="22"/>
          <w:szCs w:val="22"/>
        </w:rPr>
        <w:t xml:space="preserve"> </w:t>
      </w:r>
      <w:r w:rsidRPr="006B6032">
        <w:rPr>
          <w:rFonts w:ascii="Arial" w:hAnsi="Arial" w:cs="Arial"/>
          <w:color w:val="auto"/>
          <w:sz w:val="22"/>
          <w:szCs w:val="22"/>
        </w:rPr>
        <w:t>with details of any steps taken under condition 3.</w:t>
      </w:r>
    </w:p>
    <w:p w14:paraId="17CCA74D" w14:textId="77777777" w:rsidR="000144C7" w:rsidRPr="006B6032" w:rsidRDefault="000144C7" w:rsidP="00780EEB">
      <w:pPr>
        <w:pStyle w:val="LEGAL2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hanging="851"/>
        <w:rPr>
          <w:rFonts w:ascii="Arial" w:hAnsi="Arial" w:cs="Arial"/>
          <w:color w:val="auto"/>
          <w:sz w:val="22"/>
          <w:szCs w:val="22"/>
        </w:rPr>
      </w:pPr>
      <w:r w:rsidRPr="006B6032">
        <w:rPr>
          <w:rFonts w:ascii="Arial" w:hAnsi="Arial" w:cs="Arial"/>
          <w:color w:val="auto"/>
          <w:sz w:val="22"/>
          <w:szCs w:val="22"/>
        </w:rPr>
        <w:t>5</w:t>
      </w:r>
      <w:r w:rsidRPr="006B6032">
        <w:rPr>
          <w:rFonts w:ascii="Arial" w:hAnsi="Arial" w:cs="Arial"/>
          <w:color w:val="auto"/>
          <w:sz w:val="22"/>
          <w:szCs w:val="22"/>
        </w:rPr>
        <w:tab/>
      </w:r>
      <w:r w:rsidRPr="006B6032">
        <w:rPr>
          <w:rFonts w:ascii="Arial" w:hAnsi="Arial" w:cs="Arial"/>
          <w:b/>
          <w:bCs/>
          <w:color w:val="auto"/>
          <w:sz w:val="22"/>
          <w:szCs w:val="22"/>
        </w:rPr>
        <w:t>Circulation of Equal Opportunities and Diversity policy</w:t>
      </w:r>
    </w:p>
    <w:p w14:paraId="213B01ED" w14:textId="77777777" w:rsidR="000144C7" w:rsidRPr="006B6032" w:rsidRDefault="000144C7" w:rsidP="00780EEB">
      <w:pPr>
        <w:pStyle w:val="LEGAL2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auto"/>
          <w:sz w:val="22"/>
          <w:szCs w:val="22"/>
        </w:rPr>
      </w:pPr>
      <w:r w:rsidRPr="006B6032">
        <w:rPr>
          <w:rFonts w:ascii="Arial" w:hAnsi="Arial" w:cs="Arial"/>
          <w:color w:val="auto"/>
          <w:sz w:val="22"/>
          <w:szCs w:val="22"/>
        </w:rPr>
        <w:t xml:space="preserve">The successful </w:t>
      </w:r>
      <w:r w:rsidR="00691CFF">
        <w:rPr>
          <w:rFonts w:ascii="Arial" w:hAnsi="Arial" w:cs="Arial"/>
          <w:color w:val="auto"/>
          <w:sz w:val="22"/>
          <w:szCs w:val="22"/>
        </w:rPr>
        <w:t>Bidder</w:t>
      </w:r>
      <w:r w:rsidR="004E4722">
        <w:rPr>
          <w:rFonts w:ascii="Arial" w:hAnsi="Arial" w:cs="Arial"/>
          <w:color w:val="auto"/>
          <w:sz w:val="22"/>
          <w:szCs w:val="22"/>
        </w:rPr>
        <w:t>’s</w:t>
      </w:r>
      <w:r w:rsidRPr="006B6032">
        <w:rPr>
          <w:rFonts w:ascii="Arial" w:hAnsi="Arial" w:cs="Arial"/>
          <w:color w:val="auto"/>
          <w:sz w:val="22"/>
          <w:szCs w:val="22"/>
        </w:rPr>
        <w:t xml:space="preserve"> equal opportunities and diversity policies shall be set out in any instructions circulated to those members of the </w:t>
      </w:r>
      <w:r w:rsidR="00691CFF">
        <w:rPr>
          <w:rFonts w:ascii="Arial" w:hAnsi="Arial" w:cs="Arial"/>
          <w:color w:val="auto"/>
          <w:sz w:val="22"/>
          <w:szCs w:val="22"/>
        </w:rPr>
        <w:t>Bidder</w:t>
      </w:r>
      <w:r w:rsidR="001F19EB" w:rsidRPr="006B6032">
        <w:rPr>
          <w:rFonts w:ascii="Arial" w:hAnsi="Arial" w:cs="Arial"/>
          <w:color w:val="auto"/>
          <w:sz w:val="22"/>
          <w:szCs w:val="22"/>
        </w:rPr>
        <w:t>’s</w:t>
      </w:r>
      <w:r w:rsidRPr="006B6032">
        <w:rPr>
          <w:rFonts w:ascii="Arial" w:hAnsi="Arial" w:cs="Arial"/>
          <w:color w:val="auto"/>
          <w:sz w:val="22"/>
          <w:szCs w:val="22"/>
        </w:rPr>
        <w:t xml:space="preserve"> staff and sub-contractor’s staff concerned with recruitment, </w:t>
      </w:r>
      <w:proofErr w:type="gramStart"/>
      <w:r w:rsidRPr="006B6032">
        <w:rPr>
          <w:rFonts w:ascii="Arial" w:hAnsi="Arial" w:cs="Arial"/>
          <w:color w:val="auto"/>
          <w:sz w:val="22"/>
          <w:szCs w:val="22"/>
        </w:rPr>
        <w:t>training</w:t>
      </w:r>
      <w:proofErr w:type="gramEnd"/>
      <w:r w:rsidRPr="006B6032">
        <w:rPr>
          <w:rFonts w:ascii="Arial" w:hAnsi="Arial" w:cs="Arial"/>
          <w:color w:val="auto"/>
          <w:sz w:val="22"/>
          <w:szCs w:val="22"/>
        </w:rPr>
        <w:t xml:space="preserve"> and promotion, in relevant documentation available to its staff and others and in its recruitment advertisements and other relevant literature.</w:t>
      </w:r>
    </w:p>
    <w:p w14:paraId="6FC5A97A" w14:textId="77777777" w:rsidR="000144C7" w:rsidRPr="006B6032" w:rsidRDefault="000144C7" w:rsidP="00780EEB">
      <w:pPr>
        <w:pStyle w:val="LEGAL2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hanging="851"/>
        <w:rPr>
          <w:rFonts w:ascii="Arial" w:hAnsi="Arial" w:cs="Arial"/>
          <w:color w:val="auto"/>
          <w:sz w:val="22"/>
          <w:szCs w:val="22"/>
        </w:rPr>
      </w:pPr>
      <w:r w:rsidRPr="006B6032">
        <w:rPr>
          <w:rFonts w:ascii="Arial" w:hAnsi="Arial" w:cs="Arial"/>
          <w:color w:val="auto"/>
          <w:sz w:val="22"/>
          <w:szCs w:val="22"/>
        </w:rPr>
        <w:t>6</w:t>
      </w:r>
      <w:r w:rsidRPr="006B6032">
        <w:rPr>
          <w:rFonts w:ascii="Arial" w:hAnsi="Arial" w:cs="Arial"/>
          <w:color w:val="auto"/>
          <w:sz w:val="22"/>
          <w:szCs w:val="22"/>
        </w:rPr>
        <w:tab/>
      </w:r>
      <w:r w:rsidRPr="006B6032">
        <w:rPr>
          <w:rFonts w:ascii="Arial" w:hAnsi="Arial" w:cs="Arial"/>
          <w:b/>
          <w:bCs/>
          <w:color w:val="auto"/>
          <w:sz w:val="22"/>
          <w:szCs w:val="22"/>
        </w:rPr>
        <w:t>Provision of further information</w:t>
      </w:r>
    </w:p>
    <w:p w14:paraId="0D0398FF" w14:textId="77777777" w:rsidR="000144C7" w:rsidRPr="006B6032" w:rsidRDefault="000144C7" w:rsidP="00780EEB">
      <w:pPr>
        <w:pStyle w:val="LEGAL2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auto"/>
          <w:sz w:val="22"/>
          <w:szCs w:val="22"/>
        </w:rPr>
      </w:pPr>
      <w:r w:rsidRPr="006B6032">
        <w:rPr>
          <w:rFonts w:ascii="Arial" w:hAnsi="Arial" w:cs="Arial"/>
          <w:color w:val="auto"/>
          <w:sz w:val="22"/>
          <w:szCs w:val="22"/>
        </w:rPr>
        <w:t xml:space="preserve">The successful </w:t>
      </w:r>
      <w:r w:rsidR="00691CFF">
        <w:rPr>
          <w:rFonts w:ascii="Arial" w:hAnsi="Arial" w:cs="Arial"/>
          <w:color w:val="auto"/>
          <w:sz w:val="22"/>
          <w:szCs w:val="22"/>
        </w:rPr>
        <w:t>Bidder</w:t>
      </w:r>
      <w:r w:rsidRPr="006B6032">
        <w:rPr>
          <w:rFonts w:ascii="Arial" w:hAnsi="Arial" w:cs="Arial"/>
          <w:color w:val="auto"/>
          <w:sz w:val="22"/>
          <w:szCs w:val="22"/>
        </w:rPr>
        <w:t xml:space="preserve"> shall provide such information as </w:t>
      </w:r>
      <w:r w:rsidR="006019B0" w:rsidRPr="006B6032">
        <w:rPr>
          <w:rFonts w:ascii="Arial" w:hAnsi="Arial" w:cs="Arial"/>
          <w:color w:val="auto"/>
          <w:sz w:val="22"/>
          <w:szCs w:val="22"/>
        </w:rPr>
        <w:t xml:space="preserve">the </w:t>
      </w:r>
      <w:r w:rsidR="00E6652E">
        <w:rPr>
          <w:rFonts w:ascii="Arial" w:hAnsi="Arial" w:cs="Arial"/>
          <w:sz w:val="22"/>
          <w:szCs w:val="22"/>
        </w:rPr>
        <w:t>Council</w:t>
      </w:r>
      <w:r w:rsidR="00E6652E" w:rsidRPr="006B6032">
        <w:rPr>
          <w:rFonts w:ascii="Arial" w:hAnsi="Arial" w:cs="Arial"/>
          <w:color w:val="auto"/>
          <w:sz w:val="22"/>
          <w:szCs w:val="22"/>
        </w:rPr>
        <w:t xml:space="preserve"> </w:t>
      </w:r>
      <w:r w:rsidRPr="006B6032">
        <w:rPr>
          <w:rFonts w:ascii="Arial" w:hAnsi="Arial" w:cs="Arial"/>
          <w:color w:val="auto"/>
          <w:sz w:val="22"/>
          <w:szCs w:val="22"/>
        </w:rPr>
        <w:t xml:space="preserve">may reasonably request for the purpose of assessing the </w:t>
      </w:r>
      <w:r w:rsidR="00780EEB">
        <w:rPr>
          <w:rFonts w:ascii="Arial" w:hAnsi="Arial" w:cs="Arial"/>
          <w:color w:val="auto"/>
          <w:sz w:val="22"/>
          <w:szCs w:val="22"/>
        </w:rPr>
        <w:t>Bidders</w:t>
      </w:r>
      <w:r w:rsidRPr="006B6032">
        <w:rPr>
          <w:rFonts w:ascii="Arial" w:hAnsi="Arial" w:cs="Arial"/>
          <w:color w:val="auto"/>
          <w:sz w:val="22"/>
          <w:szCs w:val="22"/>
        </w:rPr>
        <w:t xml:space="preserve"> compliance with the above conditions, including, if requested, examples of any instructions, recruitment advertisements or other literat</w:t>
      </w:r>
      <w:r w:rsidR="00011C06">
        <w:rPr>
          <w:rFonts w:ascii="Arial" w:hAnsi="Arial" w:cs="Arial"/>
          <w:color w:val="auto"/>
          <w:sz w:val="22"/>
          <w:szCs w:val="22"/>
        </w:rPr>
        <w:t xml:space="preserve">ure, and details of monitoring </w:t>
      </w:r>
      <w:r w:rsidR="004E4722">
        <w:rPr>
          <w:rFonts w:ascii="Arial" w:hAnsi="Arial" w:cs="Arial"/>
          <w:color w:val="auto"/>
          <w:sz w:val="22"/>
          <w:szCs w:val="22"/>
        </w:rPr>
        <w:t>applicants</w:t>
      </w:r>
      <w:r w:rsidRPr="006B6032">
        <w:rPr>
          <w:rFonts w:ascii="Arial" w:hAnsi="Arial" w:cs="Arial"/>
          <w:color w:val="auto"/>
          <w:sz w:val="22"/>
          <w:szCs w:val="22"/>
        </w:rPr>
        <w:t xml:space="preserve"> and employees.</w:t>
      </w:r>
    </w:p>
    <w:p w14:paraId="5E1122DC" w14:textId="77777777" w:rsidR="00916565" w:rsidRPr="004A4405" w:rsidRDefault="007B6C12" w:rsidP="004A4405">
      <w:pPr>
        <w:pStyle w:val="DefaultText"/>
        <w:rPr>
          <w:b/>
          <w:bCs/>
        </w:rPr>
      </w:pPr>
      <w:r>
        <w:br w:type="page"/>
      </w:r>
      <w:r w:rsidR="0071016B">
        <w:rPr>
          <w:rFonts w:ascii="Arial" w:hAnsi="Arial" w:cs="Arial"/>
          <w:b/>
          <w:sz w:val="22"/>
          <w:szCs w:val="22"/>
        </w:rPr>
        <w:lastRenderedPageBreak/>
        <w:t xml:space="preserve"> </w:t>
      </w:r>
    </w:p>
    <w:p w14:paraId="527342EA" w14:textId="77777777" w:rsidR="004664ED" w:rsidRPr="00DF052A" w:rsidRDefault="004664ED" w:rsidP="004664ED">
      <w:pPr>
        <w:tabs>
          <w:tab w:val="num" w:pos="709"/>
        </w:tabs>
        <w:spacing w:before="120" w:after="120"/>
        <w:jc w:val="center"/>
        <w:rPr>
          <w:rFonts w:ascii="Arial" w:hAnsi="Arial" w:cs="Arial"/>
          <w:sz w:val="22"/>
          <w:szCs w:val="22"/>
        </w:rPr>
      </w:pPr>
    </w:p>
    <w:p w14:paraId="2ADAE18D" w14:textId="77777777" w:rsidR="00876C3D" w:rsidRPr="00F93A72" w:rsidRDefault="00876C3D" w:rsidP="004664ED">
      <w:pPr>
        <w:jc w:val="center"/>
        <w:rPr>
          <w:sz w:val="22"/>
          <w:szCs w:val="22"/>
        </w:rPr>
      </w:pPr>
    </w:p>
    <w:p w14:paraId="2A0BB032" w14:textId="77777777" w:rsidR="0071016B" w:rsidRDefault="0071016B" w:rsidP="0071016B">
      <w:pPr>
        <w:pStyle w:val="DefaultText"/>
        <w:rPr>
          <w:b/>
          <w:bCs/>
        </w:rPr>
      </w:pPr>
    </w:p>
    <w:p w14:paraId="1D733D11" w14:textId="77777777" w:rsidR="0071016B" w:rsidRDefault="0071016B" w:rsidP="0071016B">
      <w:pPr>
        <w:pStyle w:val="DefaultText"/>
        <w:jc w:val="center"/>
        <w:rPr>
          <w:b/>
          <w:bCs/>
        </w:rPr>
      </w:pPr>
    </w:p>
    <w:p w14:paraId="68FA72EA" w14:textId="77777777" w:rsidR="0071016B" w:rsidRDefault="0071016B" w:rsidP="0071016B">
      <w:pPr>
        <w:pStyle w:val="DefaultText"/>
        <w:jc w:val="center"/>
        <w:rPr>
          <w:rFonts w:cs="Arial"/>
          <w:b/>
          <w:bCs/>
        </w:rPr>
      </w:pPr>
    </w:p>
    <w:p w14:paraId="6B176E9F" w14:textId="77777777" w:rsidR="0071016B" w:rsidRDefault="0071016B" w:rsidP="0071016B">
      <w:pPr>
        <w:pStyle w:val="TableText"/>
        <w:jc w:val="both"/>
        <w:rPr>
          <w:b/>
          <w:bCs/>
          <w:sz w:val="40"/>
        </w:rPr>
      </w:pPr>
    </w:p>
    <w:p w14:paraId="7CFBAE03" w14:textId="77777777" w:rsidR="0071016B" w:rsidRDefault="00F54529" w:rsidP="0071016B">
      <w:pPr>
        <w:pStyle w:val="TableText"/>
        <w:jc w:val="center"/>
        <w:rPr>
          <w:b/>
          <w:bCs/>
          <w:sz w:val="40"/>
        </w:rPr>
      </w:pPr>
      <w:r>
        <w:rPr>
          <w:b/>
          <w:bCs/>
          <w:noProof/>
          <w:sz w:val="20"/>
          <w:lang w:val="en-GB" w:eastAsia="en-GB"/>
        </w:rPr>
        <w:drawing>
          <wp:anchor distT="0" distB="0" distL="114300" distR="114300" simplePos="0" relativeHeight="251659264" behindDoc="1" locked="0" layoutInCell="1" allowOverlap="1" wp14:anchorId="260791FB" wp14:editId="0B7812CB">
            <wp:simplePos x="0" y="0"/>
            <wp:positionH relativeFrom="column">
              <wp:posOffset>1371600</wp:posOffset>
            </wp:positionH>
            <wp:positionV relativeFrom="paragraph">
              <wp:posOffset>149860</wp:posOffset>
            </wp:positionV>
            <wp:extent cx="2857500" cy="1314450"/>
            <wp:effectExtent l="0" t="0" r="0" b="0"/>
            <wp:wrapTight wrapText="bothSides">
              <wp:wrapPolygon edited="0">
                <wp:start x="0" y="0"/>
                <wp:lineTo x="0" y="21287"/>
                <wp:lineTo x="21456" y="21287"/>
                <wp:lineTo x="21456" y="0"/>
                <wp:lineTo x="0" y="0"/>
              </wp:wrapPolygon>
            </wp:wrapTight>
            <wp:docPr id="58" name="Picture 58" descr="cid:image001.jpg@01C93436.3A8F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id:image001.jpg@01C93436.3A8F7B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575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FAACA" w14:textId="77777777" w:rsidR="0071016B" w:rsidRDefault="0071016B" w:rsidP="0071016B"/>
    <w:p w14:paraId="3157F168" w14:textId="77777777" w:rsidR="0071016B" w:rsidRDefault="0071016B" w:rsidP="0071016B">
      <w:pPr>
        <w:ind w:right="-24"/>
        <w:jc w:val="center"/>
        <w:rPr>
          <w:b/>
        </w:rPr>
      </w:pPr>
    </w:p>
    <w:p w14:paraId="15D4FD73" w14:textId="77777777" w:rsidR="0071016B" w:rsidRDefault="0071016B" w:rsidP="0071016B">
      <w:pPr>
        <w:pStyle w:val="TableText"/>
        <w:jc w:val="both"/>
        <w:rPr>
          <w:b/>
          <w:bCs/>
          <w:sz w:val="40"/>
        </w:rPr>
      </w:pPr>
    </w:p>
    <w:p w14:paraId="270BD003" w14:textId="77777777" w:rsidR="0071016B" w:rsidRDefault="0071016B" w:rsidP="0071016B">
      <w:pPr>
        <w:pStyle w:val="DefaultText"/>
        <w:jc w:val="center"/>
        <w:rPr>
          <w:rFonts w:ascii="Arial Bold" w:hAnsi="Arial Bold" w:cs="Arial"/>
          <w:b/>
          <w:bCs/>
          <w:sz w:val="40"/>
          <w:szCs w:val="36"/>
        </w:rPr>
      </w:pPr>
    </w:p>
    <w:p w14:paraId="0B37D584" w14:textId="77777777" w:rsidR="0071016B" w:rsidRDefault="0071016B" w:rsidP="0071016B">
      <w:pPr>
        <w:pStyle w:val="DefaultText"/>
        <w:autoSpaceDE/>
        <w:autoSpaceDN/>
        <w:adjustRightInd/>
        <w:jc w:val="center"/>
        <w:rPr>
          <w:rFonts w:ascii="Arial Bold" w:hAnsi="Arial Bold" w:cs="Arial"/>
          <w:b/>
          <w:bCs/>
          <w:u w:val="single"/>
          <w:lang w:val="en-GB"/>
        </w:rPr>
      </w:pPr>
    </w:p>
    <w:p w14:paraId="7806D4EF" w14:textId="77777777" w:rsidR="0071016B" w:rsidRDefault="0071016B" w:rsidP="0071016B">
      <w:pPr>
        <w:pStyle w:val="DefaultText"/>
        <w:autoSpaceDE/>
        <w:autoSpaceDN/>
        <w:adjustRightInd/>
        <w:jc w:val="center"/>
        <w:rPr>
          <w:rFonts w:ascii="Arial Bold" w:hAnsi="Arial Bold" w:cs="Arial"/>
          <w:b/>
          <w:bCs/>
          <w:u w:val="single"/>
          <w:lang w:val="en-GB"/>
        </w:rPr>
      </w:pPr>
    </w:p>
    <w:p w14:paraId="3923C691" w14:textId="77777777" w:rsidR="0071016B" w:rsidRDefault="0071016B" w:rsidP="0071016B">
      <w:pPr>
        <w:pStyle w:val="TableText"/>
        <w:jc w:val="center"/>
        <w:rPr>
          <w:rFonts w:ascii="Arial Bold" w:hAnsi="Arial Bold" w:cs="Arial"/>
          <w:b/>
          <w:bCs/>
          <w:sz w:val="48"/>
          <w:szCs w:val="48"/>
          <w:lang w:val="en-GB"/>
        </w:rPr>
      </w:pPr>
    </w:p>
    <w:p w14:paraId="2C857853" w14:textId="77777777" w:rsidR="0071016B" w:rsidRDefault="0071016B" w:rsidP="0071016B">
      <w:pPr>
        <w:pStyle w:val="TableText"/>
        <w:jc w:val="center"/>
        <w:rPr>
          <w:rFonts w:ascii="Arial Bold" w:hAnsi="Arial Bold" w:cs="Arial"/>
          <w:b/>
          <w:bCs/>
          <w:sz w:val="48"/>
          <w:szCs w:val="48"/>
          <w:lang w:val="en-GB"/>
        </w:rPr>
      </w:pPr>
    </w:p>
    <w:p w14:paraId="1765E537" w14:textId="77777777" w:rsidR="0071016B" w:rsidRDefault="0071016B" w:rsidP="0071016B">
      <w:pPr>
        <w:pStyle w:val="TableText"/>
        <w:jc w:val="center"/>
        <w:rPr>
          <w:rFonts w:ascii="Arial Bold" w:hAnsi="Arial Bold" w:cs="Arial"/>
          <w:b/>
          <w:bCs/>
          <w:sz w:val="48"/>
          <w:szCs w:val="48"/>
          <w:lang w:val="en-GB"/>
        </w:rPr>
      </w:pPr>
    </w:p>
    <w:p w14:paraId="3B173963" w14:textId="77777777" w:rsidR="0071016B" w:rsidRDefault="00386ED9" w:rsidP="0071016B">
      <w:pPr>
        <w:pStyle w:val="TableText"/>
        <w:jc w:val="center"/>
        <w:rPr>
          <w:rFonts w:ascii="Arial Bold" w:hAnsi="Arial Bold" w:cs="Arial"/>
          <w:b/>
          <w:bCs/>
          <w:sz w:val="48"/>
          <w:szCs w:val="48"/>
          <w:lang w:val="en-GB"/>
        </w:rPr>
      </w:pPr>
      <w:r>
        <w:rPr>
          <w:rFonts w:ascii="Arial Bold" w:hAnsi="Arial Bold" w:cs="Arial"/>
          <w:b/>
          <w:bCs/>
          <w:sz w:val="48"/>
          <w:szCs w:val="48"/>
          <w:lang w:val="en-GB"/>
        </w:rPr>
        <w:t>TENDER</w:t>
      </w:r>
      <w:r w:rsidR="0071016B">
        <w:rPr>
          <w:rFonts w:ascii="Arial Bold" w:hAnsi="Arial Bold" w:cs="Arial"/>
          <w:b/>
          <w:bCs/>
          <w:sz w:val="48"/>
          <w:szCs w:val="48"/>
          <w:lang w:val="en-GB"/>
        </w:rPr>
        <w:t xml:space="preserve"> TO COMPLETE</w:t>
      </w:r>
    </w:p>
    <w:p w14:paraId="05014C9B" w14:textId="77777777" w:rsidR="0071016B" w:rsidRDefault="0071016B" w:rsidP="0071016B">
      <w:pPr>
        <w:pStyle w:val="TableText"/>
        <w:jc w:val="center"/>
        <w:rPr>
          <w:rFonts w:ascii="Arial Bold" w:hAnsi="Arial Bold" w:cs="Arial"/>
          <w:b/>
          <w:bCs/>
          <w:u w:val="single"/>
          <w:lang w:val="en-GB"/>
        </w:rPr>
      </w:pPr>
    </w:p>
    <w:p w14:paraId="1DE48E48" w14:textId="77777777" w:rsidR="0071016B" w:rsidRDefault="0071016B" w:rsidP="0071016B">
      <w:pPr>
        <w:pStyle w:val="TableText"/>
        <w:jc w:val="center"/>
        <w:rPr>
          <w:rFonts w:ascii="Arial Bold" w:hAnsi="Arial Bold" w:cs="Arial"/>
          <w:b/>
          <w:bCs/>
          <w:u w:val="single"/>
          <w:lang w:val="en-GB"/>
        </w:rPr>
      </w:pPr>
    </w:p>
    <w:p w14:paraId="64332DEE" w14:textId="77777777" w:rsidR="0071016B" w:rsidRDefault="0071016B" w:rsidP="0071016B">
      <w:pPr>
        <w:pStyle w:val="TableText"/>
        <w:jc w:val="center"/>
        <w:rPr>
          <w:rFonts w:ascii="Arial Bold" w:hAnsi="Arial Bold" w:cs="Arial"/>
          <w:b/>
          <w:bCs/>
          <w:u w:val="single"/>
          <w:lang w:val="en-GB"/>
        </w:rPr>
      </w:pPr>
    </w:p>
    <w:p w14:paraId="1A75F222" w14:textId="77777777" w:rsidR="0071016B" w:rsidRDefault="0071016B" w:rsidP="0071016B">
      <w:pPr>
        <w:pStyle w:val="TableText"/>
        <w:jc w:val="center"/>
        <w:rPr>
          <w:rFonts w:ascii="Arial Bold" w:hAnsi="Arial Bold" w:cs="Arial"/>
          <w:b/>
          <w:bCs/>
          <w:u w:val="single"/>
          <w:lang w:val="en-GB"/>
        </w:rPr>
      </w:pPr>
    </w:p>
    <w:p w14:paraId="39D6C0B1" w14:textId="77777777" w:rsidR="0071016B" w:rsidRDefault="0071016B" w:rsidP="0071016B">
      <w:pPr>
        <w:pStyle w:val="TableText"/>
        <w:jc w:val="center"/>
        <w:rPr>
          <w:rFonts w:ascii="Arial Bold" w:hAnsi="Arial Bold" w:cs="Arial"/>
          <w:b/>
          <w:bCs/>
          <w:u w:val="single"/>
          <w:lang w:val="en-GB"/>
        </w:rPr>
      </w:pPr>
    </w:p>
    <w:p w14:paraId="7EAB24EF" w14:textId="77777777" w:rsidR="0071016B" w:rsidRDefault="0071016B" w:rsidP="0071016B">
      <w:pPr>
        <w:pStyle w:val="TableText"/>
        <w:jc w:val="center"/>
        <w:rPr>
          <w:rFonts w:ascii="Arial Bold" w:hAnsi="Arial Bold" w:cs="Arial"/>
          <w:b/>
          <w:bCs/>
          <w:u w:val="single"/>
          <w:lang w:val="en-GB"/>
        </w:rPr>
      </w:pPr>
    </w:p>
    <w:p w14:paraId="06B4CE7A" w14:textId="77777777" w:rsidR="0071016B" w:rsidRDefault="0071016B" w:rsidP="0071016B">
      <w:pPr>
        <w:pStyle w:val="TableText"/>
        <w:jc w:val="center"/>
        <w:rPr>
          <w:rFonts w:ascii="Arial Bold" w:hAnsi="Arial Bold" w:cs="Arial"/>
          <w:b/>
          <w:bCs/>
          <w:u w:val="single"/>
          <w:lang w:val="en-GB"/>
        </w:rPr>
      </w:pPr>
    </w:p>
    <w:p w14:paraId="6161D64A" w14:textId="77777777" w:rsidR="0071016B" w:rsidRDefault="0071016B" w:rsidP="0071016B">
      <w:pPr>
        <w:pStyle w:val="TableText"/>
        <w:jc w:val="center"/>
        <w:rPr>
          <w:rFonts w:ascii="Arial Bold" w:hAnsi="Arial Bold" w:cs="Arial"/>
          <w:b/>
          <w:bCs/>
          <w:u w:val="single"/>
          <w:lang w:val="en-GB"/>
        </w:rPr>
      </w:pPr>
    </w:p>
    <w:p w14:paraId="0166C907" w14:textId="77777777" w:rsidR="0071016B" w:rsidRDefault="0071016B" w:rsidP="0071016B">
      <w:pPr>
        <w:pStyle w:val="TableText"/>
        <w:jc w:val="center"/>
        <w:rPr>
          <w:rFonts w:ascii="Arial Bold" w:hAnsi="Arial Bold" w:cs="Arial"/>
          <w:b/>
          <w:bCs/>
          <w:u w:val="single"/>
          <w:lang w:val="en-GB"/>
        </w:rPr>
      </w:pPr>
    </w:p>
    <w:p w14:paraId="5F3AB37C" w14:textId="77777777" w:rsidR="0071016B" w:rsidRDefault="004A4405" w:rsidP="0071016B">
      <w:pPr>
        <w:pStyle w:val="DefaultText"/>
        <w:autoSpaceDE/>
        <w:autoSpaceDN/>
        <w:adjustRightInd/>
        <w:jc w:val="center"/>
        <w:rPr>
          <w:rFonts w:ascii="Arial Bold" w:hAnsi="Arial Bold" w:cs="Arial"/>
          <w:b/>
          <w:bCs/>
          <w:sz w:val="40"/>
          <w:szCs w:val="40"/>
          <w:u w:val="single"/>
          <w:lang w:val="en-GB"/>
        </w:rPr>
      </w:pPr>
      <w:r>
        <w:rPr>
          <w:rFonts w:ascii="Arial Bold" w:hAnsi="Arial Bold" w:cs="Arial"/>
          <w:b/>
          <w:bCs/>
          <w:sz w:val="40"/>
          <w:szCs w:val="40"/>
          <w:u w:val="single"/>
          <w:lang w:val="en-GB"/>
        </w:rPr>
        <w:t>PART 2</w:t>
      </w:r>
    </w:p>
    <w:p w14:paraId="6A0480C0" w14:textId="77777777" w:rsidR="0071016B" w:rsidRDefault="0071016B" w:rsidP="0071016B">
      <w:pPr>
        <w:pStyle w:val="DefaultText"/>
        <w:autoSpaceDE/>
        <w:autoSpaceDN/>
        <w:adjustRightInd/>
        <w:jc w:val="center"/>
        <w:rPr>
          <w:rFonts w:ascii="Arial Bold" w:hAnsi="Arial Bold" w:cs="Arial"/>
          <w:b/>
          <w:bCs/>
          <w:u w:val="single"/>
          <w:lang w:val="en-GB"/>
        </w:rPr>
      </w:pPr>
    </w:p>
    <w:p w14:paraId="49CC2FD9" w14:textId="77777777" w:rsidR="0071016B" w:rsidRDefault="0071016B" w:rsidP="0071016B">
      <w:pPr>
        <w:pStyle w:val="DefaultText"/>
        <w:autoSpaceDE/>
        <w:autoSpaceDN/>
        <w:adjustRightInd/>
        <w:jc w:val="center"/>
        <w:rPr>
          <w:rFonts w:ascii="Arial Bold" w:hAnsi="Arial Bold" w:cs="Arial"/>
          <w:b/>
          <w:bCs/>
          <w:u w:val="single"/>
          <w:lang w:val="en-GB"/>
        </w:rPr>
      </w:pPr>
    </w:p>
    <w:p w14:paraId="39547977" w14:textId="77777777" w:rsidR="0071016B" w:rsidRDefault="0071016B" w:rsidP="0071016B">
      <w:pPr>
        <w:pStyle w:val="DefaultText"/>
        <w:autoSpaceDE/>
        <w:autoSpaceDN/>
        <w:adjustRightInd/>
        <w:jc w:val="center"/>
        <w:rPr>
          <w:rFonts w:ascii="Arial Bold" w:hAnsi="Arial Bold" w:cs="Arial"/>
          <w:b/>
          <w:bCs/>
          <w:u w:val="single"/>
          <w:lang w:val="en-GB"/>
        </w:rPr>
      </w:pPr>
    </w:p>
    <w:p w14:paraId="78C497B4" w14:textId="77777777" w:rsidR="0071016B" w:rsidRDefault="0071016B" w:rsidP="0071016B">
      <w:pPr>
        <w:pStyle w:val="DefaultText"/>
        <w:autoSpaceDE/>
        <w:autoSpaceDN/>
        <w:adjustRightInd/>
        <w:jc w:val="center"/>
        <w:rPr>
          <w:rFonts w:ascii="Arial Bold" w:hAnsi="Arial Bold" w:cs="Arial"/>
          <w:b/>
          <w:bCs/>
          <w:u w:val="single"/>
          <w:lang w:val="en-GB"/>
        </w:rPr>
      </w:pPr>
    </w:p>
    <w:p w14:paraId="28FCCD8D" w14:textId="77777777" w:rsidR="0071016B" w:rsidRDefault="00F54529" w:rsidP="0071016B">
      <w:pPr>
        <w:pStyle w:val="DefaultText"/>
        <w:tabs>
          <w:tab w:val="left" w:pos="7380"/>
        </w:tabs>
        <w:jc w:val="center"/>
        <w:rPr>
          <w:rFonts w:ascii="Arial" w:hAnsi="Arial" w:cs="Arial"/>
          <w:lang w:val="en-GB"/>
        </w:rPr>
      </w:pPr>
      <w:r>
        <w:rPr>
          <w:rFonts w:ascii="Arial" w:hAnsi="Arial" w:cs="Arial"/>
          <w:noProof/>
          <w:lang w:val="en-GB" w:eastAsia="en-GB"/>
        </w:rPr>
        <w:drawing>
          <wp:inline distT="0" distB="0" distL="0" distR="0" wp14:anchorId="1875A999" wp14:editId="74F820BB">
            <wp:extent cx="5715000" cy="533400"/>
            <wp:effectExtent l="0" t="0" r="0" b="0"/>
            <wp:docPr id="4" name="Picture_x0020_1" descr="http://fjs01sd01/bmbcEmailTemplate/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20_1" descr="http://fjs01sd01/bmbcEmailTemplate/DN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533400"/>
                    </a:xfrm>
                    <a:prstGeom prst="rect">
                      <a:avLst/>
                    </a:prstGeom>
                    <a:noFill/>
                    <a:ln>
                      <a:noFill/>
                    </a:ln>
                  </pic:spPr>
                </pic:pic>
              </a:graphicData>
            </a:graphic>
          </wp:inline>
        </w:drawing>
      </w:r>
    </w:p>
    <w:p w14:paraId="05666920" w14:textId="77777777" w:rsidR="0071016B" w:rsidRDefault="0071016B" w:rsidP="0071016B">
      <w:pPr>
        <w:rPr>
          <w:rFonts w:ascii="Arial" w:hAnsi="Arial" w:cs="Arial"/>
          <w:b/>
          <w:bCs/>
          <w:sz w:val="22"/>
          <w:szCs w:val="22"/>
          <w:u w:val="single"/>
        </w:rPr>
      </w:pPr>
      <w:r>
        <w:br w:type="page"/>
      </w:r>
      <w:r>
        <w:rPr>
          <w:rFonts w:ascii="Arial" w:hAnsi="Arial" w:cs="Arial"/>
          <w:b/>
          <w:bCs/>
          <w:sz w:val="22"/>
          <w:szCs w:val="22"/>
          <w:u w:val="single"/>
        </w:rPr>
        <w:lastRenderedPageBreak/>
        <w:t xml:space="preserve">Section A1 – Identity of Tenderer (to be completed by all </w:t>
      </w:r>
      <w:r w:rsidR="004B4B35">
        <w:rPr>
          <w:rFonts w:ascii="Arial" w:hAnsi="Arial" w:cs="Arial"/>
          <w:b/>
          <w:bCs/>
          <w:sz w:val="22"/>
          <w:szCs w:val="22"/>
          <w:u w:val="single"/>
        </w:rPr>
        <w:t>Bidders</w:t>
      </w:r>
      <w:r>
        <w:rPr>
          <w:rFonts w:ascii="Arial" w:hAnsi="Arial" w:cs="Arial"/>
          <w:b/>
          <w:bCs/>
          <w:sz w:val="22"/>
          <w:szCs w:val="22"/>
          <w:u w:val="single"/>
        </w:rPr>
        <w:t>) – please complete whichever is applicable.</w:t>
      </w:r>
    </w:p>
    <w:p w14:paraId="44DBAE5E" w14:textId="77777777" w:rsidR="0071016B" w:rsidRDefault="0071016B" w:rsidP="0071016B">
      <w:pPr>
        <w:rPr>
          <w:rFonts w:ascii="Arial" w:hAnsi="Arial" w:cs="Arial"/>
          <w:b/>
          <w:bCs/>
          <w:sz w:val="22"/>
          <w:szCs w:val="22"/>
          <w:u w:val="single"/>
        </w:rPr>
      </w:pPr>
      <w:r>
        <w:rPr>
          <w:rFonts w:ascii="Arial" w:hAnsi="Arial" w:cs="Arial"/>
          <w:b/>
          <w:bCs/>
          <w:sz w:val="22"/>
          <w:szCs w:val="22"/>
          <w:u w:val="single"/>
        </w:rPr>
        <w:t>Responses to be placed in space provided under question</w:t>
      </w:r>
    </w:p>
    <w:p w14:paraId="3ABD1966" w14:textId="77777777" w:rsidR="0071016B" w:rsidRDefault="0071016B" w:rsidP="0071016B">
      <w:pPr>
        <w:rPr>
          <w:rFonts w:ascii="Arial" w:hAnsi="Arial" w:cs="Arial"/>
          <w:b/>
          <w:bCs/>
          <w:u w:val="single"/>
        </w:rPr>
      </w:pPr>
    </w:p>
    <w:tbl>
      <w:tblPr>
        <w:tblW w:w="10292"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5"/>
        <w:gridCol w:w="5075"/>
        <w:gridCol w:w="4192"/>
      </w:tblGrid>
      <w:tr w:rsidR="0071016B" w14:paraId="03F0ABE4" w14:textId="77777777" w:rsidTr="007A127C">
        <w:trPr>
          <w:cantSplit/>
          <w:trHeight w:val="540"/>
        </w:trPr>
        <w:tc>
          <w:tcPr>
            <w:tcW w:w="10292" w:type="dxa"/>
            <w:gridSpan w:val="3"/>
            <w:tcBorders>
              <w:top w:val="single" w:sz="4" w:space="0" w:color="auto"/>
              <w:left w:val="single" w:sz="4" w:space="0" w:color="auto"/>
              <w:bottom w:val="single" w:sz="4" w:space="0" w:color="auto"/>
              <w:right w:val="single" w:sz="4" w:space="0" w:color="auto"/>
            </w:tcBorders>
            <w:shd w:val="clear" w:color="auto" w:fill="FF9900"/>
            <w:noWrap/>
            <w:hideMark/>
          </w:tcPr>
          <w:p w14:paraId="03844250" w14:textId="77777777" w:rsidR="0071016B" w:rsidRDefault="0071016B" w:rsidP="007A127C">
            <w:pPr>
              <w:jc w:val="center"/>
              <w:rPr>
                <w:rFonts w:ascii="Arial" w:hAnsi="Arial" w:cs="Arial"/>
                <w:b/>
                <w:bCs/>
                <w:sz w:val="28"/>
                <w:szCs w:val="28"/>
              </w:rPr>
            </w:pPr>
            <w:r>
              <w:rPr>
                <w:rFonts w:ascii="Arial" w:hAnsi="Arial" w:cs="Arial"/>
                <w:b/>
                <w:bCs/>
                <w:sz w:val="28"/>
                <w:szCs w:val="28"/>
              </w:rPr>
              <w:t>To be completed by Sole Trader</w:t>
            </w:r>
          </w:p>
        </w:tc>
      </w:tr>
      <w:tr w:rsidR="0071016B" w14:paraId="29FC3401" w14:textId="77777777" w:rsidTr="007A127C">
        <w:trPr>
          <w:trHeight w:val="885"/>
        </w:trPr>
        <w:tc>
          <w:tcPr>
            <w:tcW w:w="1025" w:type="dxa"/>
            <w:tcBorders>
              <w:top w:val="single" w:sz="4" w:space="0" w:color="auto"/>
              <w:left w:val="single" w:sz="4" w:space="0" w:color="auto"/>
              <w:bottom w:val="single" w:sz="4" w:space="0" w:color="auto"/>
              <w:right w:val="single" w:sz="4" w:space="0" w:color="auto"/>
            </w:tcBorders>
            <w:shd w:val="clear" w:color="auto" w:fill="FF9900"/>
            <w:noWrap/>
            <w:hideMark/>
          </w:tcPr>
          <w:p w14:paraId="42FEFF7A" w14:textId="77777777" w:rsidR="0071016B" w:rsidRDefault="0071016B" w:rsidP="007A127C">
            <w:pPr>
              <w:jc w:val="center"/>
              <w:rPr>
                <w:rFonts w:ascii="Arial" w:hAnsi="Arial" w:cs="Arial"/>
                <w:b/>
                <w:bCs/>
                <w:sz w:val="22"/>
                <w:szCs w:val="22"/>
              </w:rPr>
            </w:pPr>
            <w:r>
              <w:rPr>
                <w:rFonts w:ascii="Arial" w:hAnsi="Arial" w:cs="Arial"/>
                <w:b/>
                <w:bCs/>
                <w:sz w:val="22"/>
                <w:szCs w:val="22"/>
              </w:rPr>
              <w:t> Q</w:t>
            </w:r>
          </w:p>
        </w:tc>
        <w:tc>
          <w:tcPr>
            <w:tcW w:w="5075" w:type="dxa"/>
            <w:tcBorders>
              <w:top w:val="single" w:sz="4" w:space="0" w:color="auto"/>
              <w:left w:val="single" w:sz="4" w:space="0" w:color="auto"/>
              <w:bottom w:val="single" w:sz="4" w:space="0" w:color="auto"/>
              <w:right w:val="single" w:sz="4" w:space="0" w:color="auto"/>
            </w:tcBorders>
            <w:shd w:val="clear" w:color="auto" w:fill="FF9900"/>
            <w:hideMark/>
          </w:tcPr>
          <w:p w14:paraId="4B9BC742" w14:textId="77777777" w:rsidR="0071016B" w:rsidRDefault="0071016B" w:rsidP="007A127C">
            <w:pPr>
              <w:rPr>
                <w:rFonts w:ascii="Arial Bold" w:hAnsi="Arial Bold" w:cs="Arial"/>
                <w:b/>
                <w:bCs/>
                <w:sz w:val="22"/>
                <w:szCs w:val="22"/>
              </w:rPr>
            </w:pPr>
            <w:r>
              <w:rPr>
                <w:rFonts w:ascii="Arial Bold" w:hAnsi="Arial Bold" w:cs="Arial"/>
                <w:b/>
                <w:bCs/>
                <w:u w:val="single"/>
              </w:rPr>
              <w:t>Identity of Tenderer</w:t>
            </w:r>
          </w:p>
        </w:tc>
        <w:tc>
          <w:tcPr>
            <w:tcW w:w="4192" w:type="dxa"/>
            <w:tcBorders>
              <w:top w:val="single" w:sz="4" w:space="0" w:color="auto"/>
              <w:left w:val="single" w:sz="4" w:space="0" w:color="auto"/>
              <w:bottom w:val="single" w:sz="4" w:space="0" w:color="auto"/>
              <w:right w:val="single" w:sz="4" w:space="0" w:color="auto"/>
            </w:tcBorders>
            <w:shd w:val="clear" w:color="auto" w:fill="FF9900"/>
            <w:hideMark/>
          </w:tcPr>
          <w:p w14:paraId="323803F2" w14:textId="77777777" w:rsidR="0071016B" w:rsidRDefault="0071016B" w:rsidP="007A127C">
            <w:pPr>
              <w:ind w:right="196"/>
              <w:jc w:val="center"/>
              <w:rPr>
                <w:rFonts w:ascii="Arial" w:hAnsi="Arial" w:cs="Arial"/>
                <w:b/>
                <w:bCs/>
                <w:sz w:val="22"/>
                <w:szCs w:val="22"/>
              </w:rPr>
            </w:pPr>
            <w:r>
              <w:rPr>
                <w:rFonts w:ascii="Arial" w:hAnsi="Arial" w:cs="Arial"/>
                <w:b/>
                <w:bCs/>
                <w:sz w:val="22"/>
                <w:szCs w:val="22"/>
              </w:rPr>
              <w:t>Responses to be placed in space provided either next to or below the question</w:t>
            </w:r>
          </w:p>
        </w:tc>
      </w:tr>
      <w:tr w:rsidR="0071016B" w14:paraId="7AC5EA9D" w14:textId="77777777" w:rsidTr="007A127C">
        <w:trPr>
          <w:trHeight w:val="918"/>
        </w:trPr>
        <w:tc>
          <w:tcPr>
            <w:tcW w:w="1025" w:type="dxa"/>
            <w:tcBorders>
              <w:top w:val="single" w:sz="4" w:space="0" w:color="auto"/>
              <w:left w:val="single" w:sz="4" w:space="0" w:color="auto"/>
              <w:bottom w:val="single" w:sz="4" w:space="0" w:color="auto"/>
              <w:right w:val="single" w:sz="4" w:space="0" w:color="auto"/>
            </w:tcBorders>
            <w:noWrap/>
            <w:hideMark/>
          </w:tcPr>
          <w:p w14:paraId="4B63E314" w14:textId="77777777" w:rsidR="0071016B" w:rsidRDefault="0071016B" w:rsidP="007A127C">
            <w:pPr>
              <w:jc w:val="center"/>
              <w:rPr>
                <w:rFonts w:ascii="Arial" w:hAnsi="Arial" w:cs="Arial"/>
                <w:b/>
                <w:bCs/>
                <w:sz w:val="22"/>
                <w:szCs w:val="22"/>
              </w:rPr>
            </w:pPr>
            <w:r>
              <w:rPr>
                <w:rFonts w:ascii="Arial" w:hAnsi="Arial" w:cs="Arial"/>
                <w:b/>
                <w:bCs/>
                <w:sz w:val="22"/>
                <w:szCs w:val="22"/>
              </w:rPr>
              <w:t xml:space="preserve"> 1</w:t>
            </w:r>
          </w:p>
        </w:tc>
        <w:tc>
          <w:tcPr>
            <w:tcW w:w="5075" w:type="dxa"/>
            <w:tcBorders>
              <w:top w:val="single" w:sz="4" w:space="0" w:color="auto"/>
              <w:left w:val="single" w:sz="4" w:space="0" w:color="auto"/>
              <w:bottom w:val="single" w:sz="4" w:space="0" w:color="auto"/>
              <w:right w:val="single" w:sz="4" w:space="0" w:color="auto"/>
            </w:tcBorders>
            <w:hideMark/>
          </w:tcPr>
          <w:p w14:paraId="520B5280" w14:textId="77777777" w:rsidR="0071016B" w:rsidRDefault="0071016B" w:rsidP="007A127C">
            <w:pPr>
              <w:ind w:left="94"/>
              <w:rPr>
                <w:rFonts w:ascii="Arial" w:hAnsi="Arial" w:cs="Arial"/>
                <w:bCs/>
                <w:sz w:val="22"/>
                <w:szCs w:val="22"/>
              </w:rPr>
            </w:pPr>
            <w:r>
              <w:rPr>
                <w:rFonts w:ascii="Arial" w:hAnsi="Arial" w:cs="Arial"/>
                <w:bCs/>
                <w:sz w:val="22"/>
                <w:szCs w:val="22"/>
              </w:rPr>
              <w:t>Please confirm the aims / rules of your organisation allow you to provide the specified service</w:t>
            </w:r>
          </w:p>
        </w:tc>
        <w:tc>
          <w:tcPr>
            <w:tcW w:w="4192" w:type="dxa"/>
            <w:tcBorders>
              <w:top w:val="single" w:sz="4" w:space="0" w:color="auto"/>
              <w:left w:val="single" w:sz="4" w:space="0" w:color="auto"/>
              <w:bottom w:val="single" w:sz="4" w:space="0" w:color="auto"/>
              <w:right w:val="single" w:sz="4" w:space="0" w:color="auto"/>
            </w:tcBorders>
            <w:vAlign w:val="center"/>
            <w:hideMark/>
          </w:tcPr>
          <w:p w14:paraId="1768E958" w14:textId="77777777" w:rsidR="0071016B" w:rsidRDefault="0071016B" w:rsidP="007A127C">
            <w:pPr>
              <w:jc w:val="center"/>
              <w:rPr>
                <w:rFonts w:ascii="Arial" w:hAnsi="Arial" w:cs="Arial"/>
                <w:bCs/>
                <w:sz w:val="22"/>
                <w:szCs w:val="22"/>
              </w:rPr>
            </w:pPr>
            <w:r>
              <w:rPr>
                <w:rFonts w:ascii="Arial" w:hAnsi="Arial" w:cs="Arial"/>
                <w:bCs/>
                <w:sz w:val="22"/>
                <w:szCs w:val="22"/>
              </w:rPr>
              <w:t>Yes / No*</w:t>
            </w:r>
          </w:p>
          <w:p w14:paraId="2ECC9D93" w14:textId="77777777" w:rsidR="0071016B" w:rsidRDefault="0071016B" w:rsidP="007A127C">
            <w:pPr>
              <w:jc w:val="center"/>
              <w:rPr>
                <w:rFonts w:ascii="Arial" w:hAnsi="Arial" w:cs="Arial"/>
                <w:bCs/>
                <w:sz w:val="22"/>
                <w:szCs w:val="22"/>
              </w:rPr>
            </w:pPr>
            <w:r>
              <w:rPr>
                <w:rFonts w:ascii="Arial" w:hAnsi="Arial" w:cs="Arial"/>
                <w:bCs/>
                <w:sz w:val="22"/>
                <w:szCs w:val="22"/>
              </w:rPr>
              <w:t>Delete which is not applicable*</w:t>
            </w:r>
          </w:p>
        </w:tc>
      </w:tr>
      <w:tr w:rsidR="0071016B" w14:paraId="43521C33" w14:textId="77777777" w:rsidTr="007A127C">
        <w:trPr>
          <w:trHeight w:val="270"/>
        </w:trPr>
        <w:tc>
          <w:tcPr>
            <w:tcW w:w="1025" w:type="dxa"/>
            <w:tcBorders>
              <w:top w:val="single" w:sz="4" w:space="0" w:color="auto"/>
              <w:left w:val="single" w:sz="4" w:space="0" w:color="auto"/>
              <w:bottom w:val="single" w:sz="4" w:space="0" w:color="auto"/>
              <w:right w:val="single" w:sz="4" w:space="0" w:color="auto"/>
            </w:tcBorders>
            <w:shd w:val="clear" w:color="auto" w:fill="FF9900"/>
            <w:noWrap/>
            <w:hideMark/>
          </w:tcPr>
          <w:p w14:paraId="15C67D8D" w14:textId="77777777" w:rsidR="0071016B" w:rsidRDefault="0071016B" w:rsidP="007A127C">
            <w:pPr>
              <w:jc w:val="center"/>
              <w:rPr>
                <w:rFonts w:ascii="Arial" w:hAnsi="Arial" w:cs="Arial"/>
                <w:b/>
                <w:bCs/>
                <w:sz w:val="22"/>
                <w:szCs w:val="22"/>
              </w:rPr>
            </w:pPr>
            <w:r>
              <w:rPr>
                <w:rFonts w:ascii="Arial" w:hAnsi="Arial" w:cs="Arial"/>
                <w:b/>
                <w:bCs/>
                <w:sz w:val="22"/>
                <w:szCs w:val="22"/>
              </w:rPr>
              <w:t> </w:t>
            </w:r>
          </w:p>
        </w:tc>
        <w:tc>
          <w:tcPr>
            <w:tcW w:w="5075" w:type="dxa"/>
            <w:tcBorders>
              <w:top w:val="single" w:sz="4" w:space="0" w:color="auto"/>
              <w:left w:val="single" w:sz="4" w:space="0" w:color="auto"/>
              <w:bottom w:val="single" w:sz="4" w:space="0" w:color="auto"/>
              <w:right w:val="single" w:sz="4" w:space="0" w:color="auto"/>
            </w:tcBorders>
            <w:shd w:val="clear" w:color="auto" w:fill="FF9900"/>
            <w:hideMark/>
          </w:tcPr>
          <w:p w14:paraId="7ACB4F14" w14:textId="77777777" w:rsidR="0071016B" w:rsidRDefault="0071016B" w:rsidP="007A127C">
            <w:pPr>
              <w:ind w:left="94"/>
              <w:rPr>
                <w:rFonts w:ascii="Arial" w:hAnsi="Arial" w:cs="Arial"/>
                <w:b/>
                <w:bCs/>
                <w:sz w:val="22"/>
                <w:szCs w:val="22"/>
              </w:rPr>
            </w:pPr>
            <w:r>
              <w:rPr>
                <w:rFonts w:ascii="Arial" w:hAnsi="Arial" w:cs="Arial"/>
                <w:b/>
                <w:bCs/>
                <w:sz w:val="22"/>
                <w:szCs w:val="22"/>
              </w:rPr>
              <w:t> </w:t>
            </w:r>
          </w:p>
        </w:tc>
        <w:tc>
          <w:tcPr>
            <w:tcW w:w="4192" w:type="dxa"/>
            <w:tcBorders>
              <w:top w:val="single" w:sz="4" w:space="0" w:color="auto"/>
              <w:left w:val="single" w:sz="4" w:space="0" w:color="auto"/>
              <w:bottom w:val="single" w:sz="4" w:space="0" w:color="auto"/>
              <w:right w:val="single" w:sz="4" w:space="0" w:color="auto"/>
            </w:tcBorders>
            <w:shd w:val="clear" w:color="auto" w:fill="FF9900"/>
            <w:hideMark/>
          </w:tcPr>
          <w:p w14:paraId="64A5AFB2" w14:textId="77777777" w:rsidR="0071016B" w:rsidRDefault="0071016B" w:rsidP="007A127C">
            <w:pPr>
              <w:jc w:val="center"/>
              <w:rPr>
                <w:rFonts w:ascii="Arial" w:hAnsi="Arial" w:cs="Arial"/>
                <w:b/>
                <w:bCs/>
                <w:sz w:val="22"/>
                <w:szCs w:val="22"/>
              </w:rPr>
            </w:pPr>
            <w:r>
              <w:rPr>
                <w:rFonts w:ascii="Arial" w:hAnsi="Arial" w:cs="Arial"/>
                <w:b/>
                <w:bCs/>
                <w:sz w:val="22"/>
                <w:szCs w:val="22"/>
              </w:rPr>
              <w:t> </w:t>
            </w:r>
          </w:p>
        </w:tc>
      </w:tr>
      <w:tr w:rsidR="0071016B" w14:paraId="15DC514D" w14:textId="77777777" w:rsidTr="007A127C">
        <w:trPr>
          <w:cantSplit/>
          <w:trHeight w:val="495"/>
        </w:trPr>
        <w:tc>
          <w:tcPr>
            <w:tcW w:w="1025" w:type="dxa"/>
            <w:vMerge w:val="restart"/>
            <w:tcBorders>
              <w:top w:val="single" w:sz="4" w:space="0" w:color="auto"/>
              <w:left w:val="single" w:sz="4" w:space="0" w:color="auto"/>
              <w:bottom w:val="single" w:sz="4" w:space="0" w:color="auto"/>
              <w:right w:val="single" w:sz="4" w:space="0" w:color="auto"/>
            </w:tcBorders>
            <w:hideMark/>
          </w:tcPr>
          <w:p w14:paraId="4010B6E1" w14:textId="77777777" w:rsidR="0071016B" w:rsidRDefault="0071016B" w:rsidP="007A127C">
            <w:pPr>
              <w:jc w:val="center"/>
              <w:rPr>
                <w:rFonts w:ascii="Arial" w:hAnsi="Arial" w:cs="Arial"/>
                <w:b/>
                <w:bCs/>
                <w:sz w:val="22"/>
                <w:szCs w:val="22"/>
              </w:rPr>
            </w:pPr>
            <w:r>
              <w:rPr>
                <w:rFonts w:ascii="Arial" w:hAnsi="Arial" w:cs="Arial"/>
                <w:b/>
                <w:bCs/>
                <w:sz w:val="22"/>
                <w:szCs w:val="22"/>
              </w:rPr>
              <w:t>1.1</w:t>
            </w:r>
          </w:p>
        </w:tc>
        <w:tc>
          <w:tcPr>
            <w:tcW w:w="5075" w:type="dxa"/>
            <w:tcBorders>
              <w:top w:val="single" w:sz="4" w:space="0" w:color="auto"/>
              <w:left w:val="single" w:sz="4" w:space="0" w:color="auto"/>
              <w:bottom w:val="single" w:sz="4" w:space="0" w:color="auto"/>
              <w:right w:val="single" w:sz="4" w:space="0" w:color="auto"/>
            </w:tcBorders>
            <w:hideMark/>
          </w:tcPr>
          <w:p w14:paraId="5C44B439" w14:textId="77777777" w:rsidR="0071016B" w:rsidRDefault="0071016B" w:rsidP="007A127C">
            <w:pPr>
              <w:ind w:left="94"/>
              <w:rPr>
                <w:rFonts w:ascii="Arial" w:hAnsi="Arial" w:cs="Arial"/>
                <w:sz w:val="22"/>
                <w:szCs w:val="22"/>
              </w:rPr>
            </w:pPr>
            <w:r>
              <w:rPr>
                <w:rFonts w:ascii="Arial" w:hAnsi="Arial" w:cs="Arial"/>
                <w:sz w:val="22"/>
                <w:szCs w:val="22"/>
              </w:rPr>
              <w:t xml:space="preserve">Full name </w:t>
            </w:r>
          </w:p>
        </w:tc>
        <w:tc>
          <w:tcPr>
            <w:tcW w:w="4192" w:type="dxa"/>
            <w:tcBorders>
              <w:top w:val="single" w:sz="4" w:space="0" w:color="auto"/>
              <w:left w:val="single" w:sz="4" w:space="0" w:color="auto"/>
              <w:bottom w:val="single" w:sz="4" w:space="0" w:color="auto"/>
              <w:right w:val="single" w:sz="4" w:space="0" w:color="auto"/>
            </w:tcBorders>
            <w:hideMark/>
          </w:tcPr>
          <w:p w14:paraId="52C2CA6B"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741AF746" w14:textId="77777777" w:rsidTr="007A127C">
        <w:trPr>
          <w:cantSplit/>
          <w:trHeight w:val="10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27B610" w14:textId="77777777" w:rsidR="0071016B" w:rsidRDefault="0071016B" w:rsidP="007A127C">
            <w:pPr>
              <w:rPr>
                <w:rFonts w:ascii="Arial" w:hAnsi="Arial" w:cs="Arial"/>
                <w:b/>
                <w:bCs/>
                <w:sz w:val="22"/>
                <w:szCs w:val="22"/>
              </w:rPr>
            </w:pPr>
          </w:p>
        </w:tc>
        <w:tc>
          <w:tcPr>
            <w:tcW w:w="5075" w:type="dxa"/>
            <w:tcBorders>
              <w:top w:val="single" w:sz="4" w:space="0" w:color="auto"/>
              <w:left w:val="single" w:sz="4" w:space="0" w:color="auto"/>
              <w:bottom w:val="single" w:sz="4" w:space="0" w:color="auto"/>
              <w:right w:val="single" w:sz="4" w:space="0" w:color="auto"/>
            </w:tcBorders>
            <w:hideMark/>
          </w:tcPr>
          <w:p w14:paraId="4E805B67" w14:textId="77777777" w:rsidR="0071016B" w:rsidRDefault="0071016B" w:rsidP="007A127C">
            <w:pPr>
              <w:ind w:left="94"/>
              <w:rPr>
                <w:rFonts w:ascii="Arial" w:hAnsi="Arial" w:cs="Arial"/>
                <w:sz w:val="22"/>
                <w:szCs w:val="22"/>
              </w:rPr>
            </w:pPr>
            <w:r>
              <w:rPr>
                <w:rFonts w:ascii="Arial" w:hAnsi="Arial" w:cs="Arial"/>
                <w:sz w:val="22"/>
                <w:szCs w:val="22"/>
              </w:rPr>
              <w:t>Full Home Postal Address (provide full details for the past 10 years)</w:t>
            </w:r>
          </w:p>
        </w:tc>
        <w:tc>
          <w:tcPr>
            <w:tcW w:w="4192" w:type="dxa"/>
            <w:tcBorders>
              <w:top w:val="single" w:sz="4" w:space="0" w:color="auto"/>
              <w:left w:val="single" w:sz="4" w:space="0" w:color="auto"/>
              <w:bottom w:val="single" w:sz="4" w:space="0" w:color="auto"/>
              <w:right w:val="single" w:sz="4" w:space="0" w:color="auto"/>
            </w:tcBorders>
          </w:tcPr>
          <w:p w14:paraId="2D3F6539" w14:textId="77777777" w:rsidR="0071016B" w:rsidRDefault="0071016B" w:rsidP="007A127C">
            <w:pPr>
              <w:jc w:val="center"/>
              <w:rPr>
                <w:rFonts w:ascii="Arial" w:hAnsi="Arial" w:cs="Arial"/>
                <w:sz w:val="22"/>
                <w:szCs w:val="22"/>
              </w:rPr>
            </w:pPr>
          </w:p>
        </w:tc>
      </w:tr>
      <w:tr w:rsidR="0071016B" w14:paraId="4E552CB4" w14:textId="77777777" w:rsidTr="007A127C">
        <w:trPr>
          <w:trHeight w:val="450"/>
        </w:trPr>
        <w:tc>
          <w:tcPr>
            <w:tcW w:w="1025" w:type="dxa"/>
            <w:tcBorders>
              <w:top w:val="single" w:sz="4" w:space="0" w:color="auto"/>
              <w:left w:val="single" w:sz="4" w:space="0" w:color="auto"/>
              <w:bottom w:val="single" w:sz="4" w:space="0" w:color="auto"/>
              <w:right w:val="single" w:sz="4" w:space="0" w:color="auto"/>
            </w:tcBorders>
            <w:hideMark/>
          </w:tcPr>
          <w:p w14:paraId="498D21C7" w14:textId="77777777" w:rsidR="0071016B" w:rsidRDefault="0071016B" w:rsidP="007A127C">
            <w:pPr>
              <w:jc w:val="center"/>
              <w:rPr>
                <w:rFonts w:ascii="Arial" w:hAnsi="Arial" w:cs="Arial"/>
                <w:b/>
                <w:bCs/>
                <w:sz w:val="22"/>
                <w:szCs w:val="22"/>
              </w:rPr>
            </w:pPr>
            <w:r>
              <w:rPr>
                <w:rFonts w:ascii="Arial" w:hAnsi="Arial" w:cs="Arial"/>
                <w:b/>
                <w:bCs/>
                <w:sz w:val="22"/>
                <w:szCs w:val="22"/>
              </w:rPr>
              <w:t>1.2</w:t>
            </w:r>
          </w:p>
        </w:tc>
        <w:tc>
          <w:tcPr>
            <w:tcW w:w="5075" w:type="dxa"/>
            <w:tcBorders>
              <w:top w:val="single" w:sz="4" w:space="0" w:color="auto"/>
              <w:left w:val="single" w:sz="4" w:space="0" w:color="auto"/>
              <w:bottom w:val="single" w:sz="4" w:space="0" w:color="auto"/>
              <w:right w:val="single" w:sz="4" w:space="0" w:color="auto"/>
            </w:tcBorders>
            <w:hideMark/>
          </w:tcPr>
          <w:p w14:paraId="4655B81E" w14:textId="77777777" w:rsidR="0071016B" w:rsidRDefault="0071016B" w:rsidP="007A127C">
            <w:pPr>
              <w:ind w:left="94"/>
              <w:rPr>
                <w:rFonts w:ascii="Arial" w:hAnsi="Arial" w:cs="Arial"/>
                <w:sz w:val="22"/>
                <w:szCs w:val="22"/>
              </w:rPr>
            </w:pPr>
            <w:r>
              <w:rPr>
                <w:rFonts w:ascii="Arial" w:hAnsi="Arial" w:cs="Arial"/>
                <w:sz w:val="22"/>
                <w:szCs w:val="22"/>
              </w:rPr>
              <w:t>Date Business was Established</w:t>
            </w:r>
          </w:p>
        </w:tc>
        <w:tc>
          <w:tcPr>
            <w:tcW w:w="4192" w:type="dxa"/>
            <w:tcBorders>
              <w:top w:val="single" w:sz="4" w:space="0" w:color="auto"/>
              <w:left w:val="single" w:sz="4" w:space="0" w:color="auto"/>
              <w:bottom w:val="single" w:sz="4" w:space="0" w:color="auto"/>
              <w:right w:val="single" w:sz="4" w:space="0" w:color="auto"/>
            </w:tcBorders>
            <w:hideMark/>
          </w:tcPr>
          <w:p w14:paraId="61853528"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427C4B75" w14:textId="77777777" w:rsidTr="007A127C">
        <w:trPr>
          <w:cantSplit/>
          <w:trHeight w:val="360"/>
        </w:trPr>
        <w:tc>
          <w:tcPr>
            <w:tcW w:w="1025" w:type="dxa"/>
            <w:vMerge w:val="restart"/>
            <w:tcBorders>
              <w:top w:val="single" w:sz="4" w:space="0" w:color="auto"/>
              <w:left w:val="single" w:sz="4" w:space="0" w:color="auto"/>
              <w:bottom w:val="single" w:sz="4" w:space="0" w:color="auto"/>
              <w:right w:val="single" w:sz="4" w:space="0" w:color="auto"/>
            </w:tcBorders>
            <w:hideMark/>
          </w:tcPr>
          <w:p w14:paraId="34A0C1D2" w14:textId="77777777" w:rsidR="0071016B" w:rsidRDefault="0071016B" w:rsidP="007A127C">
            <w:pPr>
              <w:jc w:val="center"/>
              <w:rPr>
                <w:rFonts w:ascii="Arial" w:hAnsi="Arial" w:cs="Arial"/>
                <w:b/>
                <w:bCs/>
                <w:sz w:val="22"/>
                <w:szCs w:val="22"/>
              </w:rPr>
            </w:pPr>
            <w:r>
              <w:rPr>
                <w:rFonts w:ascii="Arial" w:hAnsi="Arial" w:cs="Arial"/>
                <w:b/>
                <w:bCs/>
                <w:sz w:val="22"/>
                <w:szCs w:val="22"/>
              </w:rPr>
              <w:t>1.3</w:t>
            </w:r>
          </w:p>
        </w:tc>
        <w:tc>
          <w:tcPr>
            <w:tcW w:w="5075" w:type="dxa"/>
            <w:tcBorders>
              <w:top w:val="single" w:sz="4" w:space="0" w:color="auto"/>
              <w:left w:val="single" w:sz="4" w:space="0" w:color="auto"/>
              <w:bottom w:val="single" w:sz="4" w:space="0" w:color="auto"/>
              <w:right w:val="single" w:sz="4" w:space="0" w:color="auto"/>
            </w:tcBorders>
            <w:hideMark/>
          </w:tcPr>
          <w:p w14:paraId="16385342" w14:textId="77777777" w:rsidR="0071016B" w:rsidRDefault="0071016B" w:rsidP="007A127C">
            <w:pPr>
              <w:ind w:left="94"/>
              <w:rPr>
                <w:rFonts w:ascii="Arial" w:hAnsi="Arial" w:cs="Arial"/>
                <w:sz w:val="22"/>
                <w:szCs w:val="22"/>
              </w:rPr>
            </w:pPr>
            <w:r>
              <w:rPr>
                <w:rFonts w:ascii="Arial" w:hAnsi="Arial" w:cs="Arial"/>
                <w:sz w:val="22"/>
                <w:szCs w:val="22"/>
              </w:rPr>
              <w:t>Contact Name for Application:</w:t>
            </w:r>
          </w:p>
        </w:tc>
        <w:tc>
          <w:tcPr>
            <w:tcW w:w="4192" w:type="dxa"/>
            <w:tcBorders>
              <w:top w:val="single" w:sz="4" w:space="0" w:color="auto"/>
              <w:left w:val="single" w:sz="4" w:space="0" w:color="auto"/>
              <w:bottom w:val="single" w:sz="4" w:space="0" w:color="auto"/>
              <w:right w:val="single" w:sz="4" w:space="0" w:color="auto"/>
            </w:tcBorders>
            <w:hideMark/>
          </w:tcPr>
          <w:p w14:paraId="09DEC6C6"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F9E7902" w14:textId="77777777" w:rsidTr="007A127C">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67A3D1" w14:textId="77777777" w:rsidR="0071016B" w:rsidRDefault="0071016B" w:rsidP="007A127C">
            <w:pPr>
              <w:rPr>
                <w:rFonts w:ascii="Arial" w:hAnsi="Arial" w:cs="Arial"/>
                <w:b/>
                <w:bCs/>
                <w:sz w:val="22"/>
                <w:szCs w:val="22"/>
              </w:rPr>
            </w:pPr>
          </w:p>
        </w:tc>
        <w:tc>
          <w:tcPr>
            <w:tcW w:w="5075" w:type="dxa"/>
            <w:tcBorders>
              <w:top w:val="single" w:sz="4" w:space="0" w:color="auto"/>
              <w:left w:val="single" w:sz="4" w:space="0" w:color="auto"/>
              <w:bottom w:val="single" w:sz="4" w:space="0" w:color="auto"/>
              <w:right w:val="single" w:sz="4" w:space="0" w:color="auto"/>
            </w:tcBorders>
            <w:hideMark/>
          </w:tcPr>
          <w:p w14:paraId="64045A5F" w14:textId="77777777" w:rsidR="0071016B" w:rsidRDefault="0071016B" w:rsidP="007A127C">
            <w:pPr>
              <w:ind w:left="94"/>
              <w:rPr>
                <w:rFonts w:ascii="Arial" w:hAnsi="Arial" w:cs="Arial"/>
                <w:sz w:val="22"/>
                <w:szCs w:val="22"/>
              </w:rPr>
            </w:pPr>
            <w:r>
              <w:rPr>
                <w:rFonts w:ascii="Arial" w:hAnsi="Arial" w:cs="Arial"/>
                <w:sz w:val="22"/>
                <w:szCs w:val="22"/>
              </w:rPr>
              <w:t>Telephone No:</w:t>
            </w:r>
          </w:p>
        </w:tc>
        <w:tc>
          <w:tcPr>
            <w:tcW w:w="4192" w:type="dxa"/>
            <w:tcBorders>
              <w:top w:val="single" w:sz="4" w:space="0" w:color="auto"/>
              <w:left w:val="single" w:sz="4" w:space="0" w:color="auto"/>
              <w:bottom w:val="single" w:sz="4" w:space="0" w:color="auto"/>
              <w:right w:val="single" w:sz="4" w:space="0" w:color="auto"/>
            </w:tcBorders>
            <w:hideMark/>
          </w:tcPr>
          <w:p w14:paraId="160BD95D"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273FDC17" w14:textId="77777777" w:rsidTr="007A127C">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9532B8" w14:textId="77777777" w:rsidR="0071016B" w:rsidRDefault="0071016B" w:rsidP="007A127C">
            <w:pPr>
              <w:rPr>
                <w:rFonts w:ascii="Arial" w:hAnsi="Arial" w:cs="Arial"/>
                <w:b/>
                <w:bCs/>
                <w:sz w:val="22"/>
                <w:szCs w:val="22"/>
              </w:rPr>
            </w:pPr>
          </w:p>
        </w:tc>
        <w:tc>
          <w:tcPr>
            <w:tcW w:w="5075" w:type="dxa"/>
            <w:tcBorders>
              <w:top w:val="single" w:sz="4" w:space="0" w:color="auto"/>
              <w:left w:val="single" w:sz="4" w:space="0" w:color="auto"/>
              <w:bottom w:val="single" w:sz="4" w:space="0" w:color="auto"/>
              <w:right w:val="single" w:sz="4" w:space="0" w:color="auto"/>
            </w:tcBorders>
            <w:hideMark/>
          </w:tcPr>
          <w:p w14:paraId="3FC79363" w14:textId="77777777" w:rsidR="0071016B" w:rsidRDefault="0071016B" w:rsidP="007A127C">
            <w:pPr>
              <w:ind w:left="94"/>
              <w:rPr>
                <w:rFonts w:ascii="Arial" w:hAnsi="Arial" w:cs="Arial"/>
                <w:sz w:val="22"/>
                <w:szCs w:val="22"/>
              </w:rPr>
            </w:pPr>
            <w:r>
              <w:rPr>
                <w:rFonts w:ascii="Arial" w:hAnsi="Arial" w:cs="Arial"/>
                <w:sz w:val="22"/>
                <w:szCs w:val="22"/>
              </w:rPr>
              <w:t>Email address:</w:t>
            </w:r>
          </w:p>
        </w:tc>
        <w:tc>
          <w:tcPr>
            <w:tcW w:w="4192" w:type="dxa"/>
            <w:tcBorders>
              <w:top w:val="single" w:sz="4" w:space="0" w:color="auto"/>
              <w:left w:val="single" w:sz="4" w:space="0" w:color="auto"/>
              <w:bottom w:val="single" w:sz="4" w:space="0" w:color="auto"/>
              <w:right w:val="single" w:sz="4" w:space="0" w:color="auto"/>
            </w:tcBorders>
            <w:hideMark/>
          </w:tcPr>
          <w:p w14:paraId="666E0EEF"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2618E8B1" w14:textId="77777777" w:rsidTr="007A127C">
        <w:trPr>
          <w:cantSplit/>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EB1C18" w14:textId="77777777" w:rsidR="0071016B" w:rsidRDefault="0071016B" w:rsidP="007A127C">
            <w:pPr>
              <w:rPr>
                <w:rFonts w:ascii="Arial" w:hAnsi="Arial" w:cs="Arial"/>
                <w:b/>
                <w:bCs/>
                <w:sz w:val="22"/>
                <w:szCs w:val="22"/>
              </w:rPr>
            </w:pPr>
          </w:p>
        </w:tc>
        <w:tc>
          <w:tcPr>
            <w:tcW w:w="5075" w:type="dxa"/>
            <w:tcBorders>
              <w:top w:val="single" w:sz="4" w:space="0" w:color="auto"/>
              <w:left w:val="single" w:sz="4" w:space="0" w:color="auto"/>
              <w:bottom w:val="single" w:sz="4" w:space="0" w:color="auto"/>
              <w:right w:val="single" w:sz="4" w:space="0" w:color="auto"/>
            </w:tcBorders>
            <w:hideMark/>
          </w:tcPr>
          <w:p w14:paraId="71A1B855" w14:textId="77777777" w:rsidR="0071016B" w:rsidRDefault="0071016B" w:rsidP="007A127C">
            <w:pPr>
              <w:ind w:left="94"/>
              <w:rPr>
                <w:rFonts w:ascii="Arial" w:hAnsi="Arial" w:cs="Arial"/>
                <w:sz w:val="22"/>
                <w:szCs w:val="22"/>
              </w:rPr>
            </w:pPr>
            <w:r>
              <w:rPr>
                <w:rFonts w:ascii="Arial" w:hAnsi="Arial" w:cs="Arial"/>
                <w:sz w:val="22"/>
                <w:szCs w:val="22"/>
              </w:rPr>
              <w:t>Main address for correspondence</w:t>
            </w:r>
          </w:p>
        </w:tc>
        <w:tc>
          <w:tcPr>
            <w:tcW w:w="4192" w:type="dxa"/>
            <w:tcBorders>
              <w:top w:val="single" w:sz="4" w:space="0" w:color="auto"/>
              <w:left w:val="single" w:sz="4" w:space="0" w:color="auto"/>
              <w:bottom w:val="single" w:sz="4" w:space="0" w:color="auto"/>
              <w:right w:val="single" w:sz="4" w:space="0" w:color="auto"/>
            </w:tcBorders>
            <w:hideMark/>
          </w:tcPr>
          <w:p w14:paraId="64297922"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ADE9815" w14:textId="77777777" w:rsidTr="007A127C">
        <w:trPr>
          <w:cantSplit/>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391E3" w14:textId="77777777" w:rsidR="0071016B" w:rsidRDefault="0071016B" w:rsidP="007A127C">
            <w:pPr>
              <w:rPr>
                <w:rFonts w:ascii="Arial" w:hAnsi="Arial" w:cs="Arial"/>
                <w:b/>
                <w:bCs/>
                <w:sz w:val="22"/>
                <w:szCs w:val="22"/>
              </w:rPr>
            </w:pPr>
          </w:p>
        </w:tc>
        <w:tc>
          <w:tcPr>
            <w:tcW w:w="5075" w:type="dxa"/>
            <w:tcBorders>
              <w:top w:val="single" w:sz="4" w:space="0" w:color="auto"/>
              <w:left w:val="single" w:sz="4" w:space="0" w:color="auto"/>
              <w:bottom w:val="single" w:sz="4" w:space="0" w:color="auto"/>
              <w:right w:val="single" w:sz="4" w:space="0" w:color="auto"/>
            </w:tcBorders>
            <w:hideMark/>
          </w:tcPr>
          <w:p w14:paraId="32208529" w14:textId="77777777" w:rsidR="0071016B" w:rsidRDefault="0071016B" w:rsidP="007A127C">
            <w:pPr>
              <w:ind w:left="94"/>
              <w:rPr>
                <w:rFonts w:ascii="Arial" w:hAnsi="Arial" w:cs="Arial"/>
                <w:sz w:val="22"/>
                <w:szCs w:val="22"/>
              </w:rPr>
            </w:pPr>
            <w:r>
              <w:rPr>
                <w:rFonts w:ascii="Arial" w:hAnsi="Arial" w:cs="Arial"/>
                <w:sz w:val="22"/>
                <w:szCs w:val="22"/>
              </w:rPr>
              <w:t>VAT Registration No:</w:t>
            </w:r>
          </w:p>
        </w:tc>
        <w:tc>
          <w:tcPr>
            <w:tcW w:w="4192" w:type="dxa"/>
            <w:tcBorders>
              <w:top w:val="single" w:sz="4" w:space="0" w:color="auto"/>
              <w:left w:val="single" w:sz="4" w:space="0" w:color="auto"/>
              <w:bottom w:val="single" w:sz="4" w:space="0" w:color="auto"/>
              <w:right w:val="single" w:sz="4" w:space="0" w:color="auto"/>
            </w:tcBorders>
          </w:tcPr>
          <w:p w14:paraId="24A14B9D" w14:textId="77777777" w:rsidR="0071016B" w:rsidRDefault="0071016B" w:rsidP="007A127C">
            <w:pPr>
              <w:jc w:val="center"/>
              <w:rPr>
                <w:rFonts w:ascii="Arial" w:hAnsi="Arial" w:cs="Arial"/>
                <w:sz w:val="22"/>
                <w:szCs w:val="22"/>
              </w:rPr>
            </w:pPr>
          </w:p>
        </w:tc>
      </w:tr>
      <w:tr w:rsidR="0071016B" w14:paraId="1D107633" w14:textId="77777777" w:rsidTr="007A127C">
        <w:trPr>
          <w:trHeight w:val="1140"/>
        </w:trPr>
        <w:tc>
          <w:tcPr>
            <w:tcW w:w="1025" w:type="dxa"/>
            <w:tcBorders>
              <w:top w:val="single" w:sz="4" w:space="0" w:color="auto"/>
              <w:left w:val="single" w:sz="4" w:space="0" w:color="auto"/>
              <w:bottom w:val="single" w:sz="4" w:space="0" w:color="auto"/>
              <w:right w:val="single" w:sz="4" w:space="0" w:color="auto"/>
            </w:tcBorders>
            <w:hideMark/>
          </w:tcPr>
          <w:p w14:paraId="287D3380" w14:textId="77777777" w:rsidR="0071016B" w:rsidRDefault="0071016B" w:rsidP="007A127C">
            <w:pPr>
              <w:jc w:val="center"/>
              <w:rPr>
                <w:rFonts w:ascii="Arial" w:hAnsi="Arial" w:cs="Arial"/>
                <w:b/>
                <w:bCs/>
                <w:sz w:val="22"/>
                <w:szCs w:val="22"/>
              </w:rPr>
            </w:pPr>
            <w:r>
              <w:rPr>
                <w:rFonts w:ascii="Arial" w:hAnsi="Arial" w:cs="Arial"/>
                <w:b/>
                <w:bCs/>
                <w:sz w:val="22"/>
                <w:szCs w:val="22"/>
              </w:rPr>
              <w:t>1.4</w:t>
            </w:r>
          </w:p>
        </w:tc>
        <w:tc>
          <w:tcPr>
            <w:tcW w:w="5075" w:type="dxa"/>
            <w:tcBorders>
              <w:top w:val="single" w:sz="4" w:space="0" w:color="auto"/>
              <w:left w:val="single" w:sz="4" w:space="0" w:color="auto"/>
              <w:bottom w:val="single" w:sz="4" w:space="0" w:color="auto"/>
              <w:right w:val="single" w:sz="4" w:space="0" w:color="auto"/>
            </w:tcBorders>
            <w:hideMark/>
          </w:tcPr>
          <w:p w14:paraId="662D6F1E" w14:textId="77777777" w:rsidR="0071016B" w:rsidRDefault="0071016B" w:rsidP="007A127C">
            <w:pPr>
              <w:ind w:left="94"/>
              <w:rPr>
                <w:rFonts w:ascii="Arial" w:hAnsi="Arial" w:cs="Arial"/>
                <w:sz w:val="22"/>
                <w:szCs w:val="22"/>
              </w:rPr>
            </w:pPr>
            <w:r>
              <w:rPr>
                <w:rFonts w:ascii="Arial" w:hAnsi="Arial" w:cs="Arial"/>
                <w:sz w:val="22"/>
                <w:szCs w:val="22"/>
              </w:rPr>
              <w:t>If your business is provided through a local or district office, different from the address in 1.1, please give further details.</w:t>
            </w:r>
          </w:p>
        </w:tc>
        <w:tc>
          <w:tcPr>
            <w:tcW w:w="4192" w:type="dxa"/>
            <w:tcBorders>
              <w:top w:val="single" w:sz="4" w:space="0" w:color="auto"/>
              <w:left w:val="single" w:sz="4" w:space="0" w:color="auto"/>
              <w:bottom w:val="single" w:sz="4" w:space="0" w:color="auto"/>
              <w:right w:val="single" w:sz="4" w:space="0" w:color="auto"/>
            </w:tcBorders>
            <w:hideMark/>
          </w:tcPr>
          <w:p w14:paraId="780CC5E2"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3D61459A" w14:textId="77777777" w:rsidTr="007A127C">
        <w:trPr>
          <w:trHeight w:val="376"/>
        </w:trPr>
        <w:tc>
          <w:tcPr>
            <w:tcW w:w="1025" w:type="dxa"/>
            <w:tcBorders>
              <w:top w:val="single" w:sz="4" w:space="0" w:color="auto"/>
              <w:left w:val="single" w:sz="4" w:space="0" w:color="auto"/>
              <w:bottom w:val="single" w:sz="4" w:space="0" w:color="auto"/>
              <w:right w:val="single" w:sz="4" w:space="0" w:color="auto"/>
            </w:tcBorders>
            <w:hideMark/>
          </w:tcPr>
          <w:p w14:paraId="1B934930" w14:textId="77777777" w:rsidR="0071016B" w:rsidRDefault="0071016B" w:rsidP="007A127C">
            <w:pPr>
              <w:jc w:val="center"/>
              <w:rPr>
                <w:rFonts w:ascii="Arial" w:hAnsi="Arial" w:cs="Arial"/>
                <w:b/>
                <w:bCs/>
                <w:sz w:val="22"/>
                <w:szCs w:val="22"/>
              </w:rPr>
            </w:pPr>
            <w:r>
              <w:rPr>
                <w:rFonts w:ascii="Arial" w:hAnsi="Arial" w:cs="Arial"/>
                <w:b/>
                <w:bCs/>
                <w:sz w:val="22"/>
                <w:szCs w:val="22"/>
              </w:rPr>
              <w:t>1.5</w:t>
            </w:r>
          </w:p>
        </w:tc>
        <w:tc>
          <w:tcPr>
            <w:tcW w:w="9267" w:type="dxa"/>
            <w:gridSpan w:val="2"/>
            <w:tcBorders>
              <w:top w:val="single" w:sz="4" w:space="0" w:color="auto"/>
              <w:left w:val="single" w:sz="4" w:space="0" w:color="auto"/>
              <w:bottom w:val="single" w:sz="4" w:space="0" w:color="auto"/>
              <w:right w:val="single" w:sz="4" w:space="0" w:color="auto"/>
            </w:tcBorders>
          </w:tcPr>
          <w:p w14:paraId="7C6B74ED" w14:textId="77777777" w:rsidR="0071016B" w:rsidRDefault="0071016B" w:rsidP="007A127C">
            <w:pPr>
              <w:ind w:left="94"/>
              <w:rPr>
                <w:rFonts w:ascii="Arial" w:hAnsi="Arial" w:cs="Arial"/>
                <w:sz w:val="22"/>
                <w:szCs w:val="22"/>
              </w:rPr>
            </w:pPr>
            <w:r>
              <w:rPr>
                <w:rFonts w:ascii="Arial" w:hAnsi="Arial" w:cs="Arial"/>
                <w:sz w:val="22"/>
                <w:szCs w:val="22"/>
              </w:rPr>
              <w:t>If you are involved in any other business of a similar nature, please give brief details</w:t>
            </w:r>
          </w:p>
          <w:p w14:paraId="417194AB" w14:textId="77777777" w:rsidR="0071016B" w:rsidRDefault="0071016B" w:rsidP="007A127C">
            <w:pPr>
              <w:rPr>
                <w:rFonts w:ascii="Arial" w:hAnsi="Arial" w:cs="Arial"/>
                <w:sz w:val="22"/>
                <w:szCs w:val="22"/>
              </w:rPr>
            </w:pPr>
          </w:p>
        </w:tc>
      </w:tr>
      <w:tr w:rsidR="0071016B" w14:paraId="6BA59616" w14:textId="77777777" w:rsidTr="007A127C">
        <w:trPr>
          <w:trHeight w:val="1701"/>
        </w:trPr>
        <w:tc>
          <w:tcPr>
            <w:tcW w:w="1025" w:type="dxa"/>
            <w:tcBorders>
              <w:top w:val="single" w:sz="4" w:space="0" w:color="auto"/>
              <w:left w:val="single" w:sz="4" w:space="0" w:color="auto"/>
              <w:bottom w:val="single" w:sz="4" w:space="0" w:color="auto"/>
              <w:right w:val="single" w:sz="4" w:space="0" w:color="auto"/>
            </w:tcBorders>
          </w:tcPr>
          <w:p w14:paraId="57B80AD9" w14:textId="77777777" w:rsidR="0071016B" w:rsidRDefault="0071016B" w:rsidP="007A127C">
            <w:pPr>
              <w:jc w:val="center"/>
              <w:rPr>
                <w:rFonts w:ascii="Arial" w:hAnsi="Arial" w:cs="Arial"/>
                <w:b/>
                <w:bCs/>
                <w:sz w:val="20"/>
                <w:szCs w:val="20"/>
              </w:rPr>
            </w:pPr>
          </w:p>
        </w:tc>
        <w:tc>
          <w:tcPr>
            <w:tcW w:w="9267" w:type="dxa"/>
            <w:gridSpan w:val="2"/>
            <w:tcBorders>
              <w:top w:val="single" w:sz="4" w:space="0" w:color="auto"/>
              <w:left w:val="single" w:sz="4" w:space="0" w:color="auto"/>
              <w:bottom w:val="single" w:sz="4" w:space="0" w:color="auto"/>
              <w:right w:val="single" w:sz="4" w:space="0" w:color="auto"/>
            </w:tcBorders>
          </w:tcPr>
          <w:p w14:paraId="4A8501DF" w14:textId="77777777" w:rsidR="0071016B" w:rsidRDefault="0071016B" w:rsidP="007A127C">
            <w:pPr>
              <w:rPr>
                <w:rFonts w:ascii="Arial" w:hAnsi="Arial" w:cs="Arial"/>
                <w:sz w:val="20"/>
                <w:szCs w:val="22"/>
              </w:rPr>
            </w:pPr>
          </w:p>
        </w:tc>
      </w:tr>
      <w:tr w:rsidR="0071016B" w14:paraId="6FBF64E4" w14:textId="77777777" w:rsidTr="007A127C">
        <w:trPr>
          <w:trHeight w:val="428"/>
        </w:trPr>
        <w:tc>
          <w:tcPr>
            <w:tcW w:w="1025" w:type="dxa"/>
            <w:tcBorders>
              <w:top w:val="single" w:sz="4" w:space="0" w:color="auto"/>
              <w:left w:val="single" w:sz="4" w:space="0" w:color="auto"/>
              <w:bottom w:val="single" w:sz="4" w:space="0" w:color="auto"/>
              <w:right w:val="single" w:sz="4" w:space="0" w:color="auto"/>
            </w:tcBorders>
            <w:shd w:val="clear" w:color="auto" w:fill="FF9900"/>
          </w:tcPr>
          <w:p w14:paraId="4A7BAE2C" w14:textId="77777777" w:rsidR="0071016B" w:rsidRDefault="0071016B" w:rsidP="007A127C">
            <w:pPr>
              <w:jc w:val="center"/>
              <w:rPr>
                <w:rFonts w:ascii="Arial" w:hAnsi="Arial" w:cs="Arial"/>
                <w:b/>
                <w:bCs/>
                <w:sz w:val="28"/>
                <w:szCs w:val="20"/>
              </w:rPr>
            </w:pPr>
          </w:p>
        </w:tc>
        <w:tc>
          <w:tcPr>
            <w:tcW w:w="9267" w:type="dxa"/>
            <w:gridSpan w:val="2"/>
            <w:tcBorders>
              <w:top w:val="single" w:sz="4" w:space="0" w:color="auto"/>
              <w:left w:val="single" w:sz="4" w:space="0" w:color="auto"/>
              <w:bottom w:val="single" w:sz="4" w:space="0" w:color="auto"/>
              <w:right w:val="single" w:sz="4" w:space="0" w:color="auto"/>
            </w:tcBorders>
            <w:shd w:val="clear" w:color="auto" w:fill="FF9900"/>
            <w:hideMark/>
          </w:tcPr>
          <w:p w14:paraId="05D5A248" w14:textId="77777777" w:rsidR="0071016B" w:rsidRDefault="0071016B" w:rsidP="007A127C">
            <w:pPr>
              <w:jc w:val="center"/>
              <w:rPr>
                <w:rFonts w:ascii="Arial" w:hAnsi="Arial" w:cs="Arial"/>
                <w:b/>
                <w:sz w:val="28"/>
                <w:szCs w:val="22"/>
              </w:rPr>
            </w:pPr>
            <w:r>
              <w:rPr>
                <w:rFonts w:ascii="Arial" w:hAnsi="Arial" w:cs="Arial"/>
                <w:b/>
                <w:sz w:val="28"/>
                <w:szCs w:val="22"/>
              </w:rPr>
              <w:t>Complete</w:t>
            </w:r>
          </w:p>
        </w:tc>
      </w:tr>
    </w:tbl>
    <w:p w14:paraId="1C8E7CA3" w14:textId="77777777" w:rsidR="0071016B" w:rsidRDefault="0071016B" w:rsidP="0071016B">
      <w:pPr>
        <w:rPr>
          <w:rFonts w:ascii="Arial" w:hAnsi="Arial" w:cs="Arial"/>
          <w:b/>
          <w:bCs/>
          <w:sz w:val="22"/>
          <w:u w:val="single"/>
        </w:rPr>
      </w:pPr>
      <w:r>
        <w:rPr>
          <w:rFonts w:ascii="Arial" w:hAnsi="Arial" w:cs="Arial"/>
          <w:b/>
          <w:bCs/>
          <w:sz w:val="22"/>
          <w:u w:val="single"/>
        </w:rPr>
        <w:br w:type="page"/>
      </w:r>
      <w:r>
        <w:rPr>
          <w:rFonts w:ascii="Arial" w:hAnsi="Arial" w:cs="Arial"/>
          <w:b/>
          <w:bCs/>
          <w:sz w:val="22"/>
          <w:u w:val="single"/>
        </w:rPr>
        <w:lastRenderedPageBreak/>
        <w:t>Responses to be placed in space provided under question</w:t>
      </w:r>
    </w:p>
    <w:p w14:paraId="21502BCB" w14:textId="77777777" w:rsidR="0071016B" w:rsidRDefault="0071016B" w:rsidP="0071016B">
      <w:pPr>
        <w:rPr>
          <w:rFonts w:ascii="Arial" w:hAnsi="Arial" w:cs="Arial"/>
          <w:b/>
          <w:bCs/>
          <w:u w:val="single"/>
        </w:rPr>
      </w:pPr>
    </w:p>
    <w:tbl>
      <w:tblPr>
        <w:tblW w:w="10276" w:type="dxa"/>
        <w:tblInd w:w="-900" w:type="dxa"/>
        <w:tblCellMar>
          <w:left w:w="0" w:type="dxa"/>
          <w:right w:w="0" w:type="dxa"/>
        </w:tblCellMar>
        <w:tblLook w:val="04A0" w:firstRow="1" w:lastRow="0" w:firstColumn="1" w:lastColumn="0" w:noHBand="0" w:noVBand="1"/>
      </w:tblPr>
      <w:tblGrid>
        <w:gridCol w:w="986"/>
        <w:gridCol w:w="5139"/>
        <w:gridCol w:w="4151"/>
      </w:tblGrid>
      <w:tr w:rsidR="0071016B" w14:paraId="50885A28" w14:textId="77777777" w:rsidTr="007A127C">
        <w:trPr>
          <w:cantSplit/>
          <w:trHeight w:val="645"/>
        </w:trPr>
        <w:tc>
          <w:tcPr>
            <w:tcW w:w="10276" w:type="dxa"/>
            <w:gridSpan w:val="3"/>
            <w:tcBorders>
              <w:top w:val="single" w:sz="4" w:space="0" w:color="auto"/>
              <w:left w:val="single" w:sz="4" w:space="0" w:color="auto"/>
              <w:bottom w:val="single" w:sz="4" w:space="0" w:color="auto"/>
              <w:right w:val="single" w:sz="4" w:space="0" w:color="auto"/>
            </w:tcBorders>
            <w:shd w:val="clear" w:color="auto" w:fill="FF9900"/>
            <w:noWrap/>
            <w:hideMark/>
          </w:tcPr>
          <w:p w14:paraId="1BACD587" w14:textId="77777777" w:rsidR="0071016B" w:rsidRDefault="0071016B" w:rsidP="007A127C">
            <w:pPr>
              <w:jc w:val="center"/>
              <w:rPr>
                <w:rFonts w:ascii="Arial" w:hAnsi="Arial" w:cs="Arial"/>
                <w:b/>
                <w:bCs/>
                <w:sz w:val="28"/>
                <w:szCs w:val="28"/>
              </w:rPr>
            </w:pPr>
            <w:r>
              <w:rPr>
                <w:rFonts w:ascii="Arial" w:hAnsi="Arial" w:cs="Arial"/>
                <w:b/>
                <w:bCs/>
                <w:sz w:val="28"/>
                <w:szCs w:val="28"/>
              </w:rPr>
              <w:t>To be completed by Partnership</w:t>
            </w:r>
          </w:p>
        </w:tc>
      </w:tr>
      <w:tr w:rsidR="0071016B" w14:paraId="0FF333AE" w14:textId="77777777" w:rsidTr="007A127C">
        <w:trPr>
          <w:trHeight w:val="569"/>
        </w:trPr>
        <w:tc>
          <w:tcPr>
            <w:tcW w:w="0" w:type="auto"/>
            <w:tcBorders>
              <w:top w:val="single" w:sz="4" w:space="0" w:color="auto"/>
              <w:left w:val="single" w:sz="4" w:space="0" w:color="auto"/>
              <w:bottom w:val="single" w:sz="4" w:space="0" w:color="auto"/>
              <w:right w:val="single" w:sz="4" w:space="0" w:color="auto"/>
            </w:tcBorders>
            <w:shd w:val="clear" w:color="auto" w:fill="FF9900"/>
            <w:noWrap/>
            <w:hideMark/>
          </w:tcPr>
          <w:p w14:paraId="19F7A0A0" w14:textId="77777777" w:rsidR="0071016B" w:rsidRDefault="0071016B" w:rsidP="007A127C">
            <w:pPr>
              <w:jc w:val="center"/>
              <w:rPr>
                <w:rFonts w:ascii="Arial" w:hAnsi="Arial" w:cs="Arial"/>
                <w:b/>
                <w:bCs/>
                <w:sz w:val="22"/>
                <w:szCs w:val="22"/>
              </w:rPr>
            </w:pPr>
            <w:r>
              <w:rPr>
                <w:rFonts w:ascii="Arial" w:hAnsi="Arial" w:cs="Arial"/>
                <w:b/>
                <w:bCs/>
                <w:sz w:val="22"/>
                <w:szCs w:val="22"/>
              </w:rPr>
              <w:t> Q</w:t>
            </w:r>
          </w:p>
        </w:tc>
        <w:tc>
          <w:tcPr>
            <w:tcW w:w="5139" w:type="dxa"/>
            <w:tcBorders>
              <w:top w:val="single" w:sz="4" w:space="0" w:color="auto"/>
              <w:left w:val="nil"/>
              <w:bottom w:val="single" w:sz="4" w:space="0" w:color="auto"/>
              <w:right w:val="nil"/>
            </w:tcBorders>
            <w:shd w:val="clear" w:color="auto" w:fill="FF9900"/>
            <w:vAlign w:val="center"/>
          </w:tcPr>
          <w:p w14:paraId="4BD9E9C6" w14:textId="77777777" w:rsidR="0071016B" w:rsidRDefault="0071016B" w:rsidP="007A127C">
            <w:pPr>
              <w:pStyle w:val="Heading1"/>
              <w:jc w:val="center"/>
            </w:pPr>
          </w:p>
        </w:tc>
        <w:tc>
          <w:tcPr>
            <w:tcW w:w="4151" w:type="dxa"/>
            <w:tcBorders>
              <w:top w:val="single" w:sz="4" w:space="0" w:color="auto"/>
              <w:left w:val="single" w:sz="4" w:space="0" w:color="auto"/>
              <w:bottom w:val="single" w:sz="4" w:space="0" w:color="auto"/>
              <w:right w:val="single" w:sz="4" w:space="0" w:color="auto"/>
            </w:tcBorders>
            <w:shd w:val="clear" w:color="auto" w:fill="FF9900"/>
            <w:vAlign w:val="center"/>
            <w:hideMark/>
          </w:tcPr>
          <w:p w14:paraId="01EA2DFF" w14:textId="77777777" w:rsidR="0071016B" w:rsidRDefault="0071016B" w:rsidP="007A127C">
            <w:pPr>
              <w:jc w:val="center"/>
              <w:rPr>
                <w:rFonts w:ascii="Arial" w:hAnsi="Arial" w:cs="Arial"/>
                <w:b/>
                <w:bCs/>
                <w:sz w:val="22"/>
                <w:szCs w:val="22"/>
              </w:rPr>
            </w:pPr>
            <w:r>
              <w:rPr>
                <w:rFonts w:ascii="Arial" w:hAnsi="Arial" w:cs="Arial"/>
                <w:b/>
                <w:bCs/>
                <w:sz w:val="22"/>
                <w:szCs w:val="22"/>
              </w:rPr>
              <w:t>Responses to be placed in space provided either next to or below the question</w:t>
            </w:r>
          </w:p>
        </w:tc>
      </w:tr>
      <w:tr w:rsidR="0071016B" w14:paraId="75D5E2D6" w14:textId="77777777" w:rsidTr="007A127C">
        <w:trPr>
          <w:trHeight w:val="630"/>
        </w:trPr>
        <w:tc>
          <w:tcPr>
            <w:tcW w:w="0" w:type="auto"/>
            <w:tcBorders>
              <w:top w:val="single" w:sz="4" w:space="0" w:color="auto"/>
              <w:left w:val="single" w:sz="4" w:space="0" w:color="auto"/>
              <w:bottom w:val="single" w:sz="4" w:space="0" w:color="auto"/>
              <w:right w:val="single" w:sz="4" w:space="0" w:color="auto"/>
            </w:tcBorders>
            <w:noWrap/>
            <w:hideMark/>
          </w:tcPr>
          <w:p w14:paraId="00125BDB" w14:textId="77777777" w:rsidR="0071016B" w:rsidRDefault="0071016B" w:rsidP="007A127C">
            <w:pPr>
              <w:jc w:val="center"/>
              <w:rPr>
                <w:rFonts w:ascii="Arial" w:hAnsi="Arial" w:cs="Arial"/>
                <w:b/>
                <w:bCs/>
                <w:sz w:val="22"/>
                <w:szCs w:val="22"/>
              </w:rPr>
            </w:pPr>
            <w:r>
              <w:rPr>
                <w:rFonts w:ascii="Arial" w:hAnsi="Arial" w:cs="Arial"/>
                <w:b/>
                <w:bCs/>
                <w:sz w:val="22"/>
                <w:szCs w:val="22"/>
              </w:rPr>
              <w:t>1</w:t>
            </w:r>
          </w:p>
        </w:tc>
        <w:tc>
          <w:tcPr>
            <w:tcW w:w="5139" w:type="dxa"/>
            <w:tcBorders>
              <w:top w:val="nil"/>
              <w:left w:val="nil"/>
              <w:bottom w:val="single" w:sz="4" w:space="0" w:color="auto"/>
              <w:right w:val="nil"/>
            </w:tcBorders>
            <w:hideMark/>
          </w:tcPr>
          <w:p w14:paraId="5B5A892B" w14:textId="77777777" w:rsidR="0071016B" w:rsidRDefault="0071016B" w:rsidP="007A127C">
            <w:pPr>
              <w:ind w:left="99"/>
              <w:rPr>
                <w:rFonts w:ascii="Arial" w:hAnsi="Arial" w:cs="Arial"/>
                <w:bCs/>
                <w:sz w:val="22"/>
                <w:szCs w:val="22"/>
              </w:rPr>
            </w:pPr>
            <w:r>
              <w:rPr>
                <w:rFonts w:ascii="Arial" w:hAnsi="Arial" w:cs="Arial"/>
                <w:bCs/>
                <w:sz w:val="22"/>
                <w:szCs w:val="22"/>
              </w:rPr>
              <w:t>Please confirm the aims / rules of your organisation allow you to provide the specified service</w:t>
            </w:r>
          </w:p>
        </w:tc>
        <w:tc>
          <w:tcPr>
            <w:tcW w:w="4151" w:type="dxa"/>
            <w:tcBorders>
              <w:top w:val="nil"/>
              <w:left w:val="single" w:sz="4" w:space="0" w:color="auto"/>
              <w:bottom w:val="single" w:sz="4" w:space="0" w:color="auto"/>
              <w:right w:val="single" w:sz="4" w:space="0" w:color="auto"/>
            </w:tcBorders>
            <w:vAlign w:val="center"/>
            <w:hideMark/>
          </w:tcPr>
          <w:p w14:paraId="3B4D21B2" w14:textId="77777777" w:rsidR="0071016B" w:rsidRDefault="0071016B" w:rsidP="007A127C">
            <w:pPr>
              <w:jc w:val="center"/>
              <w:rPr>
                <w:rFonts w:ascii="Arial" w:hAnsi="Arial" w:cs="Arial"/>
                <w:bCs/>
                <w:sz w:val="22"/>
                <w:szCs w:val="22"/>
              </w:rPr>
            </w:pPr>
            <w:r>
              <w:rPr>
                <w:rFonts w:ascii="Arial" w:hAnsi="Arial" w:cs="Arial"/>
                <w:bCs/>
                <w:sz w:val="22"/>
                <w:szCs w:val="22"/>
              </w:rPr>
              <w:t>Yes / No*</w:t>
            </w:r>
          </w:p>
          <w:p w14:paraId="1912806F" w14:textId="77777777" w:rsidR="0071016B" w:rsidRDefault="0071016B" w:rsidP="007A127C">
            <w:pPr>
              <w:jc w:val="center"/>
              <w:rPr>
                <w:rFonts w:ascii="Arial" w:hAnsi="Arial" w:cs="Arial"/>
                <w:bCs/>
                <w:sz w:val="22"/>
                <w:szCs w:val="22"/>
              </w:rPr>
            </w:pPr>
            <w:r>
              <w:rPr>
                <w:rFonts w:ascii="Arial" w:hAnsi="Arial" w:cs="Arial"/>
                <w:bCs/>
                <w:sz w:val="22"/>
                <w:szCs w:val="22"/>
              </w:rPr>
              <w:t>Delete which is not applicable*</w:t>
            </w:r>
          </w:p>
        </w:tc>
      </w:tr>
      <w:tr w:rsidR="0071016B" w14:paraId="365FB844" w14:textId="77777777" w:rsidTr="007A127C">
        <w:trPr>
          <w:trHeight w:val="270"/>
        </w:trPr>
        <w:tc>
          <w:tcPr>
            <w:tcW w:w="0" w:type="auto"/>
            <w:tcBorders>
              <w:top w:val="single" w:sz="4" w:space="0" w:color="auto"/>
              <w:left w:val="single" w:sz="4" w:space="0" w:color="auto"/>
              <w:bottom w:val="single" w:sz="4" w:space="0" w:color="000000"/>
              <w:right w:val="single" w:sz="4" w:space="0" w:color="auto"/>
            </w:tcBorders>
            <w:shd w:val="clear" w:color="auto" w:fill="FF9900"/>
            <w:noWrap/>
            <w:hideMark/>
          </w:tcPr>
          <w:p w14:paraId="296C14A5" w14:textId="77777777" w:rsidR="0071016B" w:rsidRDefault="0071016B" w:rsidP="007A127C">
            <w:pPr>
              <w:jc w:val="center"/>
              <w:rPr>
                <w:rFonts w:ascii="Arial" w:hAnsi="Arial" w:cs="Arial"/>
                <w:b/>
                <w:bCs/>
                <w:sz w:val="22"/>
                <w:szCs w:val="22"/>
              </w:rPr>
            </w:pPr>
            <w:r>
              <w:rPr>
                <w:rFonts w:ascii="Arial" w:hAnsi="Arial" w:cs="Arial"/>
                <w:b/>
                <w:bCs/>
                <w:sz w:val="22"/>
                <w:szCs w:val="22"/>
              </w:rPr>
              <w:t> </w:t>
            </w:r>
          </w:p>
        </w:tc>
        <w:tc>
          <w:tcPr>
            <w:tcW w:w="5139" w:type="dxa"/>
            <w:tcBorders>
              <w:top w:val="single" w:sz="4" w:space="0" w:color="auto"/>
              <w:left w:val="nil"/>
              <w:bottom w:val="single" w:sz="4" w:space="0" w:color="auto"/>
              <w:right w:val="nil"/>
            </w:tcBorders>
            <w:shd w:val="clear" w:color="auto" w:fill="FF9900"/>
            <w:hideMark/>
          </w:tcPr>
          <w:p w14:paraId="3260BCCF" w14:textId="77777777" w:rsidR="0071016B" w:rsidRDefault="0071016B" w:rsidP="007A127C">
            <w:pPr>
              <w:ind w:left="99"/>
              <w:rPr>
                <w:rFonts w:ascii="Arial" w:hAnsi="Arial" w:cs="Arial"/>
                <w:b/>
                <w:bCs/>
                <w:sz w:val="22"/>
                <w:szCs w:val="22"/>
              </w:rPr>
            </w:pPr>
            <w:r>
              <w:rPr>
                <w:rFonts w:ascii="Arial" w:hAnsi="Arial" w:cs="Arial"/>
                <w:b/>
                <w:bCs/>
                <w:sz w:val="22"/>
                <w:szCs w:val="22"/>
              </w:rPr>
              <w:t> </w:t>
            </w:r>
          </w:p>
        </w:tc>
        <w:tc>
          <w:tcPr>
            <w:tcW w:w="4151" w:type="dxa"/>
            <w:tcBorders>
              <w:top w:val="single" w:sz="4" w:space="0" w:color="auto"/>
              <w:left w:val="single" w:sz="4" w:space="0" w:color="auto"/>
              <w:bottom w:val="single" w:sz="4" w:space="0" w:color="auto"/>
              <w:right w:val="single" w:sz="4" w:space="0" w:color="auto"/>
            </w:tcBorders>
            <w:shd w:val="clear" w:color="auto" w:fill="FF9900"/>
            <w:hideMark/>
          </w:tcPr>
          <w:p w14:paraId="443813E3" w14:textId="77777777" w:rsidR="0071016B" w:rsidRDefault="0071016B" w:rsidP="007A127C">
            <w:pPr>
              <w:jc w:val="center"/>
              <w:rPr>
                <w:rFonts w:ascii="Arial" w:hAnsi="Arial" w:cs="Arial"/>
                <w:b/>
                <w:bCs/>
                <w:sz w:val="22"/>
                <w:szCs w:val="22"/>
              </w:rPr>
            </w:pPr>
            <w:r>
              <w:rPr>
                <w:rFonts w:ascii="Arial" w:hAnsi="Arial" w:cs="Arial"/>
                <w:b/>
                <w:bCs/>
                <w:sz w:val="22"/>
                <w:szCs w:val="22"/>
              </w:rPr>
              <w:t> </w:t>
            </w:r>
          </w:p>
        </w:tc>
      </w:tr>
      <w:tr w:rsidR="0071016B" w14:paraId="2C54632D" w14:textId="77777777" w:rsidTr="007A127C">
        <w:trPr>
          <w:cantSplit/>
          <w:trHeight w:val="495"/>
        </w:trPr>
        <w:tc>
          <w:tcPr>
            <w:tcW w:w="986" w:type="dxa"/>
            <w:vMerge w:val="restart"/>
            <w:tcBorders>
              <w:top w:val="single" w:sz="4" w:space="0" w:color="000000"/>
              <w:left w:val="single" w:sz="4" w:space="0" w:color="000000"/>
              <w:bottom w:val="single" w:sz="4" w:space="0" w:color="000000"/>
              <w:right w:val="single" w:sz="4" w:space="0" w:color="000000"/>
            </w:tcBorders>
            <w:hideMark/>
          </w:tcPr>
          <w:p w14:paraId="112CE983" w14:textId="77777777" w:rsidR="0071016B" w:rsidRDefault="0071016B" w:rsidP="007A127C">
            <w:pPr>
              <w:jc w:val="center"/>
              <w:rPr>
                <w:rFonts w:ascii="Arial" w:hAnsi="Arial" w:cs="Arial"/>
                <w:b/>
                <w:bCs/>
                <w:sz w:val="22"/>
                <w:szCs w:val="22"/>
              </w:rPr>
            </w:pPr>
            <w:r>
              <w:rPr>
                <w:rFonts w:ascii="Arial" w:hAnsi="Arial" w:cs="Arial"/>
                <w:b/>
                <w:bCs/>
                <w:sz w:val="22"/>
                <w:szCs w:val="22"/>
              </w:rPr>
              <w:t>1.1</w:t>
            </w:r>
          </w:p>
        </w:tc>
        <w:tc>
          <w:tcPr>
            <w:tcW w:w="5139" w:type="dxa"/>
            <w:tcBorders>
              <w:top w:val="nil"/>
              <w:left w:val="single" w:sz="4" w:space="0" w:color="000000"/>
              <w:bottom w:val="single" w:sz="4" w:space="0" w:color="auto"/>
              <w:right w:val="nil"/>
            </w:tcBorders>
            <w:hideMark/>
          </w:tcPr>
          <w:p w14:paraId="03071425" w14:textId="77777777" w:rsidR="0071016B" w:rsidRDefault="0071016B" w:rsidP="007A127C">
            <w:pPr>
              <w:ind w:left="99"/>
              <w:rPr>
                <w:rFonts w:ascii="Arial" w:hAnsi="Arial" w:cs="Arial"/>
                <w:sz w:val="22"/>
                <w:szCs w:val="22"/>
              </w:rPr>
            </w:pPr>
            <w:r>
              <w:rPr>
                <w:rFonts w:ascii="Arial" w:hAnsi="Arial" w:cs="Arial"/>
                <w:sz w:val="22"/>
                <w:szCs w:val="22"/>
              </w:rPr>
              <w:t xml:space="preserve">Full name of organisation making the application </w:t>
            </w:r>
          </w:p>
        </w:tc>
        <w:tc>
          <w:tcPr>
            <w:tcW w:w="4151" w:type="dxa"/>
            <w:tcBorders>
              <w:top w:val="nil"/>
              <w:left w:val="single" w:sz="4" w:space="0" w:color="auto"/>
              <w:bottom w:val="single" w:sz="4" w:space="0" w:color="auto"/>
              <w:right w:val="single" w:sz="4" w:space="0" w:color="auto"/>
            </w:tcBorders>
            <w:hideMark/>
          </w:tcPr>
          <w:p w14:paraId="419C82D8"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E3DA7E8" w14:textId="77777777" w:rsidTr="007A127C">
        <w:trPr>
          <w:cantSplit/>
          <w:trHeight w:val="10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6D8380" w14:textId="77777777" w:rsidR="0071016B" w:rsidRDefault="0071016B" w:rsidP="007A127C">
            <w:pPr>
              <w:rPr>
                <w:rFonts w:ascii="Arial" w:hAnsi="Arial" w:cs="Arial"/>
                <w:b/>
                <w:bCs/>
                <w:sz w:val="22"/>
                <w:szCs w:val="22"/>
              </w:rPr>
            </w:pPr>
          </w:p>
        </w:tc>
        <w:tc>
          <w:tcPr>
            <w:tcW w:w="5139" w:type="dxa"/>
            <w:tcBorders>
              <w:top w:val="nil"/>
              <w:left w:val="single" w:sz="4" w:space="0" w:color="000000"/>
              <w:bottom w:val="single" w:sz="4" w:space="0" w:color="auto"/>
              <w:right w:val="nil"/>
            </w:tcBorders>
            <w:hideMark/>
          </w:tcPr>
          <w:p w14:paraId="505A8A49" w14:textId="77777777" w:rsidR="0071016B" w:rsidRDefault="0071016B" w:rsidP="007A127C">
            <w:pPr>
              <w:ind w:left="99"/>
              <w:rPr>
                <w:rFonts w:ascii="Arial" w:hAnsi="Arial" w:cs="Arial"/>
                <w:sz w:val="22"/>
                <w:szCs w:val="22"/>
              </w:rPr>
            </w:pPr>
            <w:r>
              <w:rPr>
                <w:rFonts w:ascii="Arial" w:hAnsi="Arial" w:cs="Arial"/>
                <w:sz w:val="22"/>
                <w:szCs w:val="22"/>
              </w:rPr>
              <w:t>Full Postal Address of organisation making the application</w:t>
            </w:r>
          </w:p>
        </w:tc>
        <w:tc>
          <w:tcPr>
            <w:tcW w:w="4151" w:type="dxa"/>
            <w:tcBorders>
              <w:top w:val="nil"/>
              <w:left w:val="single" w:sz="4" w:space="0" w:color="auto"/>
              <w:bottom w:val="single" w:sz="4" w:space="0" w:color="auto"/>
              <w:right w:val="single" w:sz="4" w:space="0" w:color="auto"/>
            </w:tcBorders>
            <w:hideMark/>
          </w:tcPr>
          <w:p w14:paraId="3C77E29E"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28951C15" w14:textId="77777777" w:rsidTr="007A127C">
        <w:trPr>
          <w:cantSplit/>
          <w:trHeight w:val="360"/>
        </w:trPr>
        <w:tc>
          <w:tcPr>
            <w:tcW w:w="986" w:type="dxa"/>
            <w:vMerge w:val="restart"/>
            <w:tcBorders>
              <w:top w:val="single" w:sz="4" w:space="0" w:color="000000"/>
              <w:left w:val="single" w:sz="4" w:space="0" w:color="000000"/>
              <w:bottom w:val="single" w:sz="4" w:space="0" w:color="000000"/>
              <w:right w:val="single" w:sz="4" w:space="0" w:color="000000"/>
            </w:tcBorders>
            <w:hideMark/>
          </w:tcPr>
          <w:p w14:paraId="7E5F4752" w14:textId="77777777" w:rsidR="0071016B" w:rsidRDefault="0071016B" w:rsidP="007A127C">
            <w:pPr>
              <w:jc w:val="center"/>
              <w:rPr>
                <w:rFonts w:ascii="Arial" w:hAnsi="Arial" w:cs="Arial"/>
                <w:b/>
                <w:bCs/>
                <w:sz w:val="22"/>
                <w:szCs w:val="22"/>
              </w:rPr>
            </w:pPr>
            <w:r>
              <w:rPr>
                <w:rFonts w:ascii="Arial" w:hAnsi="Arial" w:cs="Arial"/>
                <w:b/>
                <w:bCs/>
                <w:sz w:val="22"/>
                <w:szCs w:val="22"/>
              </w:rPr>
              <w:t>1.2</w:t>
            </w:r>
          </w:p>
        </w:tc>
        <w:tc>
          <w:tcPr>
            <w:tcW w:w="5139" w:type="dxa"/>
            <w:tcBorders>
              <w:top w:val="nil"/>
              <w:left w:val="single" w:sz="4" w:space="0" w:color="000000"/>
              <w:bottom w:val="single" w:sz="4" w:space="0" w:color="auto"/>
              <w:right w:val="nil"/>
            </w:tcBorders>
            <w:hideMark/>
          </w:tcPr>
          <w:p w14:paraId="283FFF0A" w14:textId="77777777" w:rsidR="0071016B" w:rsidRDefault="0071016B" w:rsidP="007A127C">
            <w:pPr>
              <w:ind w:left="99"/>
              <w:rPr>
                <w:rFonts w:ascii="Arial" w:hAnsi="Arial" w:cs="Arial"/>
                <w:sz w:val="22"/>
                <w:szCs w:val="22"/>
              </w:rPr>
            </w:pPr>
            <w:r>
              <w:rPr>
                <w:rFonts w:ascii="Arial" w:hAnsi="Arial" w:cs="Arial"/>
                <w:sz w:val="22"/>
                <w:szCs w:val="22"/>
              </w:rPr>
              <w:t>Contact Name for Application:</w:t>
            </w:r>
          </w:p>
        </w:tc>
        <w:tc>
          <w:tcPr>
            <w:tcW w:w="4151" w:type="dxa"/>
            <w:tcBorders>
              <w:top w:val="nil"/>
              <w:left w:val="single" w:sz="4" w:space="0" w:color="auto"/>
              <w:bottom w:val="single" w:sz="4" w:space="0" w:color="auto"/>
              <w:right w:val="single" w:sz="4" w:space="0" w:color="auto"/>
            </w:tcBorders>
            <w:hideMark/>
          </w:tcPr>
          <w:p w14:paraId="3A27EBFD"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2D260D9C" w14:textId="77777777" w:rsidTr="007A127C">
        <w:trPr>
          <w:cantSplit/>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631CEE" w14:textId="77777777" w:rsidR="0071016B" w:rsidRDefault="0071016B" w:rsidP="007A127C">
            <w:pPr>
              <w:rPr>
                <w:rFonts w:ascii="Arial" w:hAnsi="Arial" w:cs="Arial"/>
                <w:b/>
                <w:bCs/>
                <w:sz w:val="22"/>
                <w:szCs w:val="22"/>
              </w:rPr>
            </w:pPr>
          </w:p>
        </w:tc>
        <w:tc>
          <w:tcPr>
            <w:tcW w:w="5139" w:type="dxa"/>
            <w:tcBorders>
              <w:top w:val="nil"/>
              <w:left w:val="single" w:sz="4" w:space="0" w:color="000000"/>
              <w:bottom w:val="single" w:sz="4" w:space="0" w:color="auto"/>
              <w:right w:val="nil"/>
            </w:tcBorders>
            <w:hideMark/>
          </w:tcPr>
          <w:p w14:paraId="2459C55B" w14:textId="77777777" w:rsidR="0071016B" w:rsidRDefault="0071016B" w:rsidP="007A127C">
            <w:pPr>
              <w:ind w:left="99"/>
              <w:rPr>
                <w:rFonts w:ascii="Arial" w:hAnsi="Arial" w:cs="Arial"/>
                <w:sz w:val="22"/>
                <w:szCs w:val="22"/>
              </w:rPr>
            </w:pPr>
            <w:r>
              <w:rPr>
                <w:rFonts w:ascii="Arial" w:hAnsi="Arial" w:cs="Arial"/>
                <w:sz w:val="22"/>
                <w:szCs w:val="22"/>
              </w:rPr>
              <w:t>Telephone No:</w:t>
            </w:r>
          </w:p>
        </w:tc>
        <w:tc>
          <w:tcPr>
            <w:tcW w:w="4151" w:type="dxa"/>
            <w:tcBorders>
              <w:top w:val="nil"/>
              <w:left w:val="single" w:sz="4" w:space="0" w:color="auto"/>
              <w:bottom w:val="single" w:sz="4" w:space="0" w:color="auto"/>
              <w:right w:val="single" w:sz="4" w:space="0" w:color="auto"/>
            </w:tcBorders>
            <w:hideMark/>
          </w:tcPr>
          <w:p w14:paraId="22F5074E"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259BBB2B" w14:textId="77777777" w:rsidTr="007A127C">
        <w:trPr>
          <w:cantSplit/>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E4DE15" w14:textId="77777777" w:rsidR="0071016B" w:rsidRDefault="0071016B" w:rsidP="007A127C">
            <w:pPr>
              <w:rPr>
                <w:rFonts w:ascii="Arial" w:hAnsi="Arial" w:cs="Arial"/>
                <w:b/>
                <w:bCs/>
                <w:sz w:val="22"/>
                <w:szCs w:val="22"/>
              </w:rPr>
            </w:pPr>
          </w:p>
        </w:tc>
        <w:tc>
          <w:tcPr>
            <w:tcW w:w="5139" w:type="dxa"/>
            <w:tcBorders>
              <w:top w:val="nil"/>
              <w:left w:val="single" w:sz="4" w:space="0" w:color="000000"/>
              <w:bottom w:val="single" w:sz="4" w:space="0" w:color="auto"/>
              <w:right w:val="nil"/>
            </w:tcBorders>
            <w:hideMark/>
          </w:tcPr>
          <w:p w14:paraId="12289F41" w14:textId="77777777" w:rsidR="0071016B" w:rsidRDefault="0071016B" w:rsidP="007A127C">
            <w:pPr>
              <w:ind w:left="99"/>
              <w:rPr>
                <w:rFonts w:ascii="Arial" w:hAnsi="Arial" w:cs="Arial"/>
                <w:sz w:val="22"/>
                <w:szCs w:val="22"/>
              </w:rPr>
            </w:pPr>
            <w:r>
              <w:rPr>
                <w:rFonts w:ascii="Arial" w:hAnsi="Arial" w:cs="Arial"/>
                <w:sz w:val="22"/>
                <w:szCs w:val="22"/>
              </w:rPr>
              <w:t>Email address:</w:t>
            </w:r>
          </w:p>
        </w:tc>
        <w:tc>
          <w:tcPr>
            <w:tcW w:w="4151" w:type="dxa"/>
            <w:tcBorders>
              <w:top w:val="nil"/>
              <w:left w:val="single" w:sz="4" w:space="0" w:color="auto"/>
              <w:bottom w:val="single" w:sz="4" w:space="0" w:color="auto"/>
              <w:right w:val="single" w:sz="4" w:space="0" w:color="auto"/>
            </w:tcBorders>
            <w:hideMark/>
          </w:tcPr>
          <w:p w14:paraId="3B722900"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27DA6425" w14:textId="77777777" w:rsidTr="0071016B">
        <w:trPr>
          <w:cantSplit/>
          <w:trHeight w:val="90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68361D" w14:textId="77777777" w:rsidR="0071016B" w:rsidRDefault="0071016B" w:rsidP="007A127C">
            <w:pPr>
              <w:rPr>
                <w:rFonts w:ascii="Arial" w:hAnsi="Arial" w:cs="Arial"/>
                <w:b/>
                <w:bCs/>
                <w:sz w:val="22"/>
                <w:szCs w:val="22"/>
              </w:rPr>
            </w:pPr>
          </w:p>
        </w:tc>
        <w:tc>
          <w:tcPr>
            <w:tcW w:w="5139" w:type="dxa"/>
            <w:tcBorders>
              <w:top w:val="nil"/>
              <w:left w:val="single" w:sz="4" w:space="0" w:color="000000"/>
              <w:bottom w:val="single" w:sz="4" w:space="0" w:color="auto"/>
              <w:right w:val="nil"/>
            </w:tcBorders>
            <w:hideMark/>
          </w:tcPr>
          <w:p w14:paraId="52F0DA0A" w14:textId="77777777" w:rsidR="0071016B" w:rsidRDefault="0071016B" w:rsidP="007A127C">
            <w:pPr>
              <w:ind w:left="99"/>
              <w:rPr>
                <w:rFonts w:ascii="Arial" w:hAnsi="Arial" w:cs="Arial"/>
                <w:sz w:val="22"/>
                <w:szCs w:val="22"/>
              </w:rPr>
            </w:pPr>
            <w:r>
              <w:rPr>
                <w:rFonts w:ascii="Arial" w:hAnsi="Arial" w:cs="Arial"/>
                <w:sz w:val="22"/>
                <w:szCs w:val="22"/>
              </w:rPr>
              <w:t>Main address for correspondence</w:t>
            </w:r>
          </w:p>
        </w:tc>
        <w:tc>
          <w:tcPr>
            <w:tcW w:w="4151" w:type="dxa"/>
            <w:tcBorders>
              <w:top w:val="nil"/>
              <w:left w:val="single" w:sz="4" w:space="0" w:color="auto"/>
              <w:bottom w:val="single" w:sz="4" w:space="0" w:color="auto"/>
              <w:right w:val="single" w:sz="4" w:space="0" w:color="auto"/>
            </w:tcBorders>
            <w:hideMark/>
          </w:tcPr>
          <w:p w14:paraId="7CE993DC"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3C92E456" w14:textId="77777777" w:rsidTr="007A127C">
        <w:trPr>
          <w:cantSplit/>
          <w:trHeight w:val="3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40B7C9" w14:textId="77777777" w:rsidR="0071016B" w:rsidRDefault="0071016B" w:rsidP="007A127C">
            <w:pPr>
              <w:rPr>
                <w:rFonts w:ascii="Arial" w:hAnsi="Arial" w:cs="Arial"/>
                <w:b/>
                <w:bCs/>
                <w:sz w:val="22"/>
                <w:szCs w:val="22"/>
              </w:rPr>
            </w:pPr>
          </w:p>
        </w:tc>
        <w:tc>
          <w:tcPr>
            <w:tcW w:w="5139" w:type="dxa"/>
            <w:tcBorders>
              <w:top w:val="nil"/>
              <w:left w:val="single" w:sz="4" w:space="0" w:color="000000"/>
              <w:bottom w:val="single" w:sz="4" w:space="0" w:color="auto"/>
              <w:right w:val="nil"/>
            </w:tcBorders>
            <w:hideMark/>
          </w:tcPr>
          <w:p w14:paraId="4DD7536A" w14:textId="77777777" w:rsidR="0071016B" w:rsidRDefault="0071016B" w:rsidP="007A127C">
            <w:pPr>
              <w:ind w:left="99"/>
              <w:rPr>
                <w:rFonts w:ascii="Arial" w:hAnsi="Arial" w:cs="Arial"/>
                <w:sz w:val="22"/>
                <w:szCs w:val="22"/>
              </w:rPr>
            </w:pPr>
            <w:r>
              <w:rPr>
                <w:rFonts w:ascii="Arial" w:hAnsi="Arial" w:cs="Arial"/>
                <w:sz w:val="22"/>
                <w:szCs w:val="22"/>
              </w:rPr>
              <w:t>VAT Registration No:</w:t>
            </w:r>
          </w:p>
        </w:tc>
        <w:tc>
          <w:tcPr>
            <w:tcW w:w="4151" w:type="dxa"/>
            <w:tcBorders>
              <w:top w:val="nil"/>
              <w:left w:val="single" w:sz="4" w:space="0" w:color="auto"/>
              <w:bottom w:val="single" w:sz="4" w:space="0" w:color="auto"/>
              <w:right w:val="single" w:sz="4" w:space="0" w:color="auto"/>
            </w:tcBorders>
          </w:tcPr>
          <w:p w14:paraId="58A7E898" w14:textId="77777777" w:rsidR="0071016B" w:rsidRDefault="0071016B" w:rsidP="007A127C">
            <w:pPr>
              <w:jc w:val="center"/>
              <w:rPr>
                <w:rFonts w:ascii="Arial" w:hAnsi="Arial" w:cs="Arial"/>
                <w:sz w:val="22"/>
                <w:szCs w:val="22"/>
              </w:rPr>
            </w:pPr>
          </w:p>
        </w:tc>
      </w:tr>
      <w:tr w:rsidR="0071016B" w14:paraId="46B4C41E" w14:textId="77777777" w:rsidTr="007A127C">
        <w:trPr>
          <w:cantSplit/>
          <w:trHeight w:val="499"/>
        </w:trPr>
        <w:tc>
          <w:tcPr>
            <w:tcW w:w="986" w:type="dxa"/>
            <w:tcBorders>
              <w:top w:val="nil"/>
              <w:left w:val="single" w:sz="4" w:space="0" w:color="auto"/>
              <w:bottom w:val="single" w:sz="4" w:space="0" w:color="auto"/>
              <w:right w:val="single" w:sz="4" w:space="0" w:color="auto"/>
            </w:tcBorders>
            <w:hideMark/>
          </w:tcPr>
          <w:p w14:paraId="6A4E9E44" w14:textId="77777777" w:rsidR="0071016B" w:rsidRDefault="0071016B" w:rsidP="007A127C">
            <w:pPr>
              <w:jc w:val="center"/>
              <w:rPr>
                <w:rFonts w:ascii="Arial" w:hAnsi="Arial" w:cs="Arial"/>
                <w:b/>
                <w:bCs/>
                <w:sz w:val="22"/>
                <w:szCs w:val="22"/>
              </w:rPr>
            </w:pPr>
            <w:r>
              <w:rPr>
                <w:rFonts w:ascii="Arial" w:hAnsi="Arial" w:cs="Arial"/>
                <w:b/>
                <w:bCs/>
                <w:sz w:val="22"/>
                <w:szCs w:val="22"/>
              </w:rPr>
              <w:t>1.3</w:t>
            </w:r>
          </w:p>
        </w:tc>
        <w:tc>
          <w:tcPr>
            <w:tcW w:w="9290" w:type="dxa"/>
            <w:gridSpan w:val="2"/>
            <w:tcBorders>
              <w:top w:val="nil"/>
              <w:left w:val="nil"/>
              <w:bottom w:val="single" w:sz="4" w:space="0" w:color="auto"/>
              <w:right w:val="single" w:sz="4" w:space="0" w:color="auto"/>
            </w:tcBorders>
            <w:hideMark/>
          </w:tcPr>
          <w:p w14:paraId="651A8D8A" w14:textId="77777777" w:rsidR="0071016B" w:rsidRDefault="0071016B" w:rsidP="007A127C">
            <w:pPr>
              <w:pStyle w:val="font6"/>
              <w:spacing w:before="0" w:beforeAutospacing="0" w:after="0" w:afterAutospacing="0"/>
              <w:ind w:left="99"/>
              <w:rPr>
                <w:color w:val="auto"/>
              </w:rPr>
            </w:pPr>
            <w:r>
              <w:rPr>
                <w:color w:val="auto"/>
              </w:rPr>
              <w:t>Please provide Names and Addresses for the past 10 years of each Partner</w:t>
            </w:r>
          </w:p>
        </w:tc>
      </w:tr>
      <w:tr w:rsidR="0071016B" w14:paraId="3237B0FB" w14:textId="77777777" w:rsidTr="0071016B">
        <w:trPr>
          <w:cantSplit/>
          <w:trHeight w:val="766"/>
        </w:trPr>
        <w:tc>
          <w:tcPr>
            <w:tcW w:w="986" w:type="dxa"/>
            <w:tcBorders>
              <w:top w:val="nil"/>
              <w:left w:val="single" w:sz="4" w:space="0" w:color="auto"/>
              <w:bottom w:val="single" w:sz="4" w:space="0" w:color="auto"/>
              <w:right w:val="single" w:sz="4" w:space="0" w:color="auto"/>
            </w:tcBorders>
          </w:tcPr>
          <w:p w14:paraId="1FD49CB3" w14:textId="77777777" w:rsidR="0071016B" w:rsidRDefault="0071016B" w:rsidP="007A127C">
            <w:pPr>
              <w:jc w:val="center"/>
              <w:rPr>
                <w:rFonts w:ascii="Arial" w:hAnsi="Arial" w:cs="Arial"/>
                <w:b/>
                <w:bCs/>
                <w:sz w:val="22"/>
                <w:szCs w:val="22"/>
              </w:rPr>
            </w:pPr>
          </w:p>
        </w:tc>
        <w:tc>
          <w:tcPr>
            <w:tcW w:w="9290" w:type="dxa"/>
            <w:gridSpan w:val="2"/>
            <w:tcBorders>
              <w:top w:val="nil"/>
              <w:left w:val="nil"/>
              <w:bottom w:val="single" w:sz="4" w:space="0" w:color="auto"/>
              <w:right w:val="single" w:sz="4" w:space="0" w:color="auto"/>
            </w:tcBorders>
          </w:tcPr>
          <w:p w14:paraId="3A8C44C9" w14:textId="77777777" w:rsidR="0071016B" w:rsidRDefault="0071016B" w:rsidP="007A127C">
            <w:pPr>
              <w:jc w:val="center"/>
              <w:rPr>
                <w:rFonts w:ascii="Arial" w:hAnsi="Arial" w:cs="Arial"/>
                <w:sz w:val="22"/>
                <w:szCs w:val="22"/>
              </w:rPr>
            </w:pPr>
          </w:p>
        </w:tc>
      </w:tr>
      <w:tr w:rsidR="0071016B" w14:paraId="4F08B70C" w14:textId="77777777" w:rsidTr="007A127C">
        <w:trPr>
          <w:trHeight w:val="738"/>
        </w:trPr>
        <w:tc>
          <w:tcPr>
            <w:tcW w:w="986" w:type="dxa"/>
            <w:tcBorders>
              <w:top w:val="nil"/>
              <w:left w:val="single" w:sz="4" w:space="0" w:color="auto"/>
              <w:bottom w:val="single" w:sz="4" w:space="0" w:color="auto"/>
              <w:right w:val="single" w:sz="4" w:space="0" w:color="auto"/>
            </w:tcBorders>
            <w:hideMark/>
          </w:tcPr>
          <w:p w14:paraId="1D8D5E7C" w14:textId="77777777" w:rsidR="0071016B" w:rsidRDefault="0071016B" w:rsidP="007A127C">
            <w:pPr>
              <w:jc w:val="center"/>
              <w:rPr>
                <w:rFonts w:ascii="Arial" w:hAnsi="Arial" w:cs="Arial"/>
                <w:b/>
                <w:bCs/>
                <w:sz w:val="22"/>
                <w:szCs w:val="22"/>
              </w:rPr>
            </w:pPr>
            <w:r>
              <w:rPr>
                <w:rFonts w:ascii="Arial" w:hAnsi="Arial" w:cs="Arial"/>
                <w:b/>
                <w:bCs/>
                <w:sz w:val="22"/>
                <w:szCs w:val="22"/>
              </w:rPr>
              <w:t>1.4</w:t>
            </w:r>
          </w:p>
        </w:tc>
        <w:tc>
          <w:tcPr>
            <w:tcW w:w="9290" w:type="dxa"/>
            <w:gridSpan w:val="2"/>
            <w:tcBorders>
              <w:top w:val="nil"/>
              <w:left w:val="nil"/>
              <w:bottom w:val="single" w:sz="4" w:space="0" w:color="auto"/>
              <w:right w:val="single" w:sz="4" w:space="0" w:color="auto"/>
            </w:tcBorders>
            <w:hideMark/>
          </w:tcPr>
          <w:p w14:paraId="536E7198" w14:textId="77777777" w:rsidR="0071016B" w:rsidRDefault="0071016B" w:rsidP="007A127C">
            <w:pPr>
              <w:ind w:left="99"/>
              <w:rPr>
                <w:rFonts w:ascii="Arial" w:hAnsi="Arial" w:cs="Arial"/>
                <w:sz w:val="22"/>
                <w:szCs w:val="22"/>
              </w:rPr>
            </w:pPr>
            <w:r>
              <w:rPr>
                <w:rFonts w:ascii="Arial" w:hAnsi="Arial" w:cs="Arial"/>
                <w:sz w:val="22"/>
                <w:szCs w:val="22"/>
              </w:rPr>
              <w:t>If your business is provided through a local or district office, different from the address in 1.1, please give further details.</w:t>
            </w:r>
          </w:p>
        </w:tc>
      </w:tr>
      <w:tr w:rsidR="0071016B" w14:paraId="5F76F239" w14:textId="77777777" w:rsidTr="0071016B">
        <w:trPr>
          <w:trHeight w:val="804"/>
        </w:trPr>
        <w:tc>
          <w:tcPr>
            <w:tcW w:w="986" w:type="dxa"/>
            <w:tcBorders>
              <w:top w:val="nil"/>
              <w:left w:val="single" w:sz="4" w:space="0" w:color="auto"/>
              <w:bottom w:val="single" w:sz="4" w:space="0" w:color="auto"/>
              <w:right w:val="single" w:sz="4" w:space="0" w:color="auto"/>
            </w:tcBorders>
          </w:tcPr>
          <w:p w14:paraId="1C63379B" w14:textId="77777777" w:rsidR="0071016B" w:rsidRDefault="0071016B" w:rsidP="007A127C">
            <w:pPr>
              <w:jc w:val="center"/>
              <w:rPr>
                <w:rFonts w:ascii="Arial" w:hAnsi="Arial" w:cs="Arial"/>
                <w:b/>
                <w:bCs/>
                <w:sz w:val="22"/>
                <w:szCs w:val="22"/>
              </w:rPr>
            </w:pPr>
          </w:p>
        </w:tc>
        <w:tc>
          <w:tcPr>
            <w:tcW w:w="9290" w:type="dxa"/>
            <w:gridSpan w:val="2"/>
            <w:tcBorders>
              <w:top w:val="nil"/>
              <w:left w:val="nil"/>
              <w:bottom w:val="single" w:sz="4" w:space="0" w:color="auto"/>
              <w:right w:val="single" w:sz="4" w:space="0" w:color="auto"/>
            </w:tcBorders>
          </w:tcPr>
          <w:p w14:paraId="2558EC88" w14:textId="77777777" w:rsidR="0071016B" w:rsidRDefault="0071016B" w:rsidP="007A127C">
            <w:pPr>
              <w:ind w:left="99"/>
              <w:rPr>
                <w:rFonts w:ascii="Arial" w:hAnsi="Arial" w:cs="Arial"/>
                <w:sz w:val="22"/>
                <w:szCs w:val="22"/>
              </w:rPr>
            </w:pPr>
          </w:p>
        </w:tc>
      </w:tr>
      <w:tr w:rsidR="0071016B" w14:paraId="049D4A66" w14:textId="77777777" w:rsidTr="007A127C">
        <w:trPr>
          <w:cantSplit/>
          <w:trHeight w:val="630"/>
        </w:trPr>
        <w:tc>
          <w:tcPr>
            <w:tcW w:w="986" w:type="dxa"/>
            <w:tcBorders>
              <w:top w:val="single" w:sz="4" w:space="0" w:color="auto"/>
              <w:left w:val="single" w:sz="4" w:space="0" w:color="auto"/>
              <w:bottom w:val="single" w:sz="4" w:space="0" w:color="auto"/>
              <w:right w:val="single" w:sz="4" w:space="0" w:color="auto"/>
            </w:tcBorders>
            <w:hideMark/>
          </w:tcPr>
          <w:p w14:paraId="71376639" w14:textId="77777777" w:rsidR="0071016B" w:rsidRDefault="0071016B" w:rsidP="007A127C">
            <w:pPr>
              <w:jc w:val="center"/>
              <w:rPr>
                <w:rFonts w:ascii="Arial" w:hAnsi="Arial" w:cs="Arial"/>
                <w:b/>
                <w:bCs/>
                <w:sz w:val="22"/>
                <w:szCs w:val="22"/>
              </w:rPr>
            </w:pPr>
            <w:r>
              <w:rPr>
                <w:rFonts w:ascii="Arial" w:hAnsi="Arial" w:cs="Arial"/>
                <w:b/>
                <w:bCs/>
                <w:sz w:val="22"/>
                <w:szCs w:val="22"/>
              </w:rPr>
              <w:t>1.5</w:t>
            </w:r>
          </w:p>
        </w:tc>
        <w:tc>
          <w:tcPr>
            <w:tcW w:w="9290" w:type="dxa"/>
            <w:gridSpan w:val="2"/>
            <w:tcBorders>
              <w:top w:val="single" w:sz="4" w:space="0" w:color="auto"/>
              <w:left w:val="nil"/>
              <w:bottom w:val="single" w:sz="4" w:space="0" w:color="auto"/>
              <w:right w:val="single" w:sz="4" w:space="0" w:color="auto"/>
            </w:tcBorders>
            <w:hideMark/>
          </w:tcPr>
          <w:p w14:paraId="755979A9" w14:textId="77777777" w:rsidR="0071016B" w:rsidRDefault="0071016B" w:rsidP="007A127C">
            <w:pPr>
              <w:pStyle w:val="font6"/>
              <w:spacing w:before="0" w:beforeAutospacing="0" w:after="0" w:afterAutospacing="0"/>
              <w:ind w:left="99"/>
              <w:rPr>
                <w:color w:val="auto"/>
              </w:rPr>
            </w:pPr>
            <w:r>
              <w:rPr>
                <w:color w:val="auto"/>
              </w:rPr>
              <w:t>If you or any partner is involved in any other business of a similar nature, please give brief details</w:t>
            </w:r>
          </w:p>
        </w:tc>
      </w:tr>
      <w:tr w:rsidR="0071016B" w14:paraId="0D801D59" w14:textId="77777777" w:rsidTr="007A127C">
        <w:trPr>
          <w:cantSplit/>
          <w:trHeight w:val="972"/>
        </w:trPr>
        <w:tc>
          <w:tcPr>
            <w:tcW w:w="986" w:type="dxa"/>
            <w:tcBorders>
              <w:top w:val="single" w:sz="4" w:space="0" w:color="auto"/>
              <w:left w:val="single" w:sz="4" w:space="0" w:color="auto"/>
              <w:bottom w:val="single" w:sz="4" w:space="0" w:color="auto"/>
              <w:right w:val="single" w:sz="4" w:space="0" w:color="auto"/>
            </w:tcBorders>
          </w:tcPr>
          <w:p w14:paraId="213BE43A" w14:textId="77777777" w:rsidR="0071016B" w:rsidRDefault="0071016B" w:rsidP="007A127C">
            <w:pPr>
              <w:jc w:val="center"/>
              <w:rPr>
                <w:rFonts w:ascii="Arial" w:hAnsi="Arial" w:cs="Arial"/>
                <w:b/>
                <w:bCs/>
                <w:sz w:val="20"/>
                <w:szCs w:val="20"/>
              </w:rPr>
            </w:pPr>
          </w:p>
        </w:tc>
        <w:tc>
          <w:tcPr>
            <w:tcW w:w="9290" w:type="dxa"/>
            <w:gridSpan w:val="2"/>
            <w:tcBorders>
              <w:top w:val="single" w:sz="4" w:space="0" w:color="auto"/>
              <w:left w:val="nil"/>
              <w:bottom w:val="single" w:sz="4" w:space="0" w:color="auto"/>
              <w:right w:val="single" w:sz="4" w:space="0" w:color="auto"/>
            </w:tcBorders>
          </w:tcPr>
          <w:p w14:paraId="11AF4F41" w14:textId="77777777" w:rsidR="0071016B" w:rsidRDefault="0071016B" w:rsidP="007A127C">
            <w:pPr>
              <w:pStyle w:val="font6"/>
              <w:spacing w:before="0" w:beforeAutospacing="0" w:after="0" w:afterAutospacing="0"/>
              <w:ind w:left="99"/>
              <w:rPr>
                <w:color w:val="auto"/>
              </w:rPr>
            </w:pPr>
          </w:p>
        </w:tc>
      </w:tr>
      <w:tr w:rsidR="0071016B" w14:paraId="6000B5CC" w14:textId="77777777" w:rsidTr="007A127C">
        <w:trPr>
          <w:cantSplit/>
          <w:trHeight w:val="428"/>
        </w:trPr>
        <w:tc>
          <w:tcPr>
            <w:tcW w:w="986" w:type="dxa"/>
            <w:tcBorders>
              <w:top w:val="single" w:sz="4" w:space="0" w:color="auto"/>
              <w:left w:val="single" w:sz="4" w:space="0" w:color="auto"/>
              <w:bottom w:val="single" w:sz="4" w:space="0" w:color="auto"/>
              <w:right w:val="single" w:sz="4" w:space="0" w:color="auto"/>
            </w:tcBorders>
            <w:shd w:val="clear" w:color="auto" w:fill="FF9900"/>
          </w:tcPr>
          <w:p w14:paraId="06F2A3AC" w14:textId="77777777" w:rsidR="0071016B" w:rsidRDefault="0071016B" w:rsidP="007A127C">
            <w:pPr>
              <w:jc w:val="center"/>
              <w:rPr>
                <w:rFonts w:ascii="Arial" w:hAnsi="Arial" w:cs="Arial"/>
                <w:b/>
                <w:bCs/>
                <w:sz w:val="20"/>
                <w:szCs w:val="20"/>
              </w:rPr>
            </w:pPr>
          </w:p>
        </w:tc>
        <w:tc>
          <w:tcPr>
            <w:tcW w:w="9290" w:type="dxa"/>
            <w:gridSpan w:val="2"/>
            <w:tcBorders>
              <w:top w:val="single" w:sz="4" w:space="0" w:color="auto"/>
              <w:left w:val="nil"/>
              <w:bottom w:val="single" w:sz="4" w:space="0" w:color="auto"/>
              <w:right w:val="single" w:sz="4" w:space="0" w:color="auto"/>
            </w:tcBorders>
            <w:shd w:val="clear" w:color="auto" w:fill="FF9900"/>
            <w:hideMark/>
          </w:tcPr>
          <w:p w14:paraId="257DA3C6" w14:textId="77777777" w:rsidR="0071016B" w:rsidRDefault="0071016B" w:rsidP="007A127C">
            <w:pPr>
              <w:pStyle w:val="font6"/>
              <w:spacing w:before="0" w:beforeAutospacing="0" w:after="0" w:afterAutospacing="0"/>
              <w:jc w:val="center"/>
              <w:rPr>
                <w:b/>
                <w:color w:val="auto"/>
                <w:sz w:val="28"/>
              </w:rPr>
            </w:pPr>
            <w:r>
              <w:rPr>
                <w:b/>
                <w:color w:val="auto"/>
                <w:sz w:val="28"/>
              </w:rPr>
              <w:t>Complete</w:t>
            </w:r>
          </w:p>
        </w:tc>
      </w:tr>
    </w:tbl>
    <w:p w14:paraId="164B4F45" w14:textId="77777777" w:rsidR="0071016B" w:rsidRDefault="0071016B" w:rsidP="0071016B">
      <w:pPr>
        <w:rPr>
          <w:rFonts w:ascii="Arial" w:hAnsi="Arial" w:cs="Arial"/>
          <w:b/>
          <w:bCs/>
          <w:sz w:val="22"/>
          <w:u w:val="single"/>
        </w:rPr>
      </w:pPr>
      <w:r>
        <w:rPr>
          <w:rFonts w:ascii="Arial" w:hAnsi="Arial" w:cs="Arial"/>
          <w:b/>
          <w:bCs/>
          <w:sz w:val="22"/>
          <w:u w:val="single"/>
        </w:rPr>
        <w:br w:type="page"/>
      </w:r>
      <w:r>
        <w:rPr>
          <w:rFonts w:ascii="Arial" w:hAnsi="Arial" w:cs="Arial"/>
          <w:b/>
          <w:bCs/>
          <w:sz w:val="22"/>
          <w:u w:val="single"/>
        </w:rPr>
        <w:lastRenderedPageBreak/>
        <w:t>Responses to be placed in space provided under question</w:t>
      </w:r>
    </w:p>
    <w:p w14:paraId="622CBCB7" w14:textId="77777777" w:rsidR="0071016B" w:rsidRDefault="0071016B" w:rsidP="0071016B">
      <w:pPr>
        <w:rPr>
          <w:rFonts w:ascii="Arial" w:hAnsi="Arial" w:cs="Arial"/>
          <w:b/>
          <w:bCs/>
          <w:u w:val="single"/>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5573"/>
        <w:gridCol w:w="3787"/>
      </w:tblGrid>
      <w:tr w:rsidR="0071016B" w14:paraId="4E6B1516" w14:textId="77777777" w:rsidTr="007A127C">
        <w:tc>
          <w:tcPr>
            <w:tcW w:w="900" w:type="dxa"/>
            <w:tcBorders>
              <w:top w:val="single" w:sz="4" w:space="0" w:color="auto"/>
              <w:left w:val="single" w:sz="4" w:space="0" w:color="auto"/>
              <w:bottom w:val="single" w:sz="4" w:space="0" w:color="auto"/>
              <w:right w:val="single" w:sz="4" w:space="0" w:color="auto"/>
            </w:tcBorders>
            <w:shd w:val="clear" w:color="auto" w:fill="FF9900"/>
          </w:tcPr>
          <w:p w14:paraId="6950B097" w14:textId="77777777" w:rsidR="0071016B" w:rsidRDefault="0071016B" w:rsidP="007A127C">
            <w:pPr>
              <w:rPr>
                <w:rFonts w:ascii="Arial" w:hAnsi="Arial" w:cs="Arial"/>
                <w:b/>
                <w:bCs/>
                <w:u w:val="single"/>
              </w:rPr>
            </w:pPr>
          </w:p>
        </w:tc>
        <w:tc>
          <w:tcPr>
            <w:tcW w:w="9360" w:type="dxa"/>
            <w:gridSpan w:val="2"/>
            <w:tcBorders>
              <w:top w:val="single" w:sz="4" w:space="0" w:color="auto"/>
              <w:left w:val="single" w:sz="4" w:space="0" w:color="auto"/>
              <w:bottom w:val="single" w:sz="4" w:space="0" w:color="auto"/>
              <w:right w:val="single" w:sz="4" w:space="0" w:color="auto"/>
            </w:tcBorders>
            <w:shd w:val="clear" w:color="auto" w:fill="FF9900"/>
            <w:hideMark/>
          </w:tcPr>
          <w:p w14:paraId="57937136" w14:textId="77777777" w:rsidR="0071016B" w:rsidRDefault="0071016B" w:rsidP="007A127C">
            <w:pPr>
              <w:jc w:val="center"/>
              <w:rPr>
                <w:rFonts w:ascii="Arial" w:hAnsi="Arial" w:cs="Arial"/>
                <w:b/>
                <w:bCs/>
                <w:sz w:val="28"/>
                <w:szCs w:val="28"/>
              </w:rPr>
            </w:pPr>
            <w:r>
              <w:rPr>
                <w:rFonts w:ascii="Arial" w:hAnsi="Arial" w:cs="Arial"/>
                <w:b/>
                <w:bCs/>
                <w:sz w:val="28"/>
                <w:szCs w:val="28"/>
              </w:rPr>
              <w:t xml:space="preserve">To be completed by Private Company, Public </w:t>
            </w:r>
            <w:proofErr w:type="gramStart"/>
            <w:r>
              <w:rPr>
                <w:rFonts w:ascii="Arial" w:hAnsi="Arial" w:cs="Arial"/>
                <w:b/>
                <w:bCs/>
                <w:sz w:val="28"/>
                <w:szCs w:val="28"/>
              </w:rPr>
              <w:t>Company</w:t>
            </w:r>
            <w:proofErr w:type="gramEnd"/>
            <w:r>
              <w:rPr>
                <w:rFonts w:ascii="Arial" w:hAnsi="Arial" w:cs="Arial"/>
                <w:b/>
                <w:bCs/>
                <w:sz w:val="28"/>
                <w:szCs w:val="28"/>
              </w:rPr>
              <w:t xml:space="preserve"> or Company Limited by Guarantee</w:t>
            </w:r>
          </w:p>
        </w:tc>
      </w:tr>
      <w:tr w:rsidR="0071016B" w14:paraId="04F01087" w14:textId="77777777" w:rsidTr="007A127C">
        <w:trPr>
          <w:trHeight w:val="562"/>
        </w:trPr>
        <w:tc>
          <w:tcPr>
            <w:tcW w:w="900" w:type="dxa"/>
            <w:tcBorders>
              <w:top w:val="single" w:sz="4" w:space="0" w:color="auto"/>
              <w:left w:val="single" w:sz="4" w:space="0" w:color="auto"/>
              <w:bottom w:val="single" w:sz="4" w:space="0" w:color="auto"/>
              <w:right w:val="single" w:sz="4" w:space="0" w:color="auto"/>
            </w:tcBorders>
            <w:shd w:val="clear" w:color="auto" w:fill="FF9900"/>
            <w:hideMark/>
          </w:tcPr>
          <w:p w14:paraId="7D14B91E" w14:textId="77777777" w:rsidR="0071016B" w:rsidRDefault="0071016B" w:rsidP="007A127C">
            <w:pPr>
              <w:jc w:val="center"/>
              <w:rPr>
                <w:rFonts w:ascii="Arial Bold" w:hAnsi="Arial Bold" w:cs="Arial"/>
                <w:b/>
                <w:bCs/>
              </w:rPr>
            </w:pPr>
            <w:r>
              <w:rPr>
                <w:rFonts w:ascii="Arial Bold" w:hAnsi="Arial Bold" w:cs="Arial"/>
                <w:b/>
                <w:bCs/>
              </w:rPr>
              <w:t>Q</w:t>
            </w:r>
          </w:p>
        </w:tc>
        <w:tc>
          <w:tcPr>
            <w:tcW w:w="5573" w:type="dxa"/>
            <w:tcBorders>
              <w:top w:val="single" w:sz="4" w:space="0" w:color="auto"/>
              <w:left w:val="single" w:sz="4" w:space="0" w:color="auto"/>
              <w:bottom w:val="single" w:sz="4" w:space="0" w:color="auto"/>
              <w:right w:val="single" w:sz="4" w:space="0" w:color="auto"/>
            </w:tcBorders>
            <w:shd w:val="clear" w:color="auto" w:fill="FF9900"/>
          </w:tcPr>
          <w:p w14:paraId="1F0EA2B8" w14:textId="77777777" w:rsidR="0071016B" w:rsidRDefault="0071016B" w:rsidP="007A127C">
            <w:pPr>
              <w:rPr>
                <w:rFonts w:ascii="Arial" w:hAnsi="Arial" w:cs="Arial"/>
                <w:b/>
                <w:bCs/>
                <w:u w:val="single"/>
              </w:rPr>
            </w:pPr>
          </w:p>
        </w:tc>
        <w:tc>
          <w:tcPr>
            <w:tcW w:w="3787" w:type="dxa"/>
            <w:tcBorders>
              <w:top w:val="single" w:sz="4" w:space="0" w:color="auto"/>
              <w:left w:val="single" w:sz="4" w:space="0" w:color="auto"/>
              <w:bottom w:val="single" w:sz="4" w:space="0" w:color="auto"/>
              <w:right w:val="single" w:sz="4" w:space="0" w:color="auto"/>
            </w:tcBorders>
            <w:shd w:val="clear" w:color="auto" w:fill="FF9900"/>
            <w:hideMark/>
          </w:tcPr>
          <w:p w14:paraId="0F853933" w14:textId="77777777" w:rsidR="0071016B" w:rsidRDefault="0071016B" w:rsidP="007A127C">
            <w:pPr>
              <w:jc w:val="center"/>
              <w:rPr>
                <w:rFonts w:ascii="Arial" w:hAnsi="Arial" w:cs="Arial"/>
                <w:b/>
                <w:bCs/>
                <w:u w:val="single"/>
              </w:rPr>
            </w:pPr>
            <w:r>
              <w:rPr>
                <w:rFonts w:ascii="Arial" w:hAnsi="Arial" w:cs="Arial"/>
                <w:b/>
                <w:bCs/>
                <w:sz w:val="22"/>
                <w:szCs w:val="22"/>
              </w:rPr>
              <w:t>Responses to be placed in space provided either next to or below the question</w:t>
            </w:r>
          </w:p>
        </w:tc>
      </w:tr>
      <w:tr w:rsidR="0071016B" w14:paraId="1B990389" w14:textId="77777777" w:rsidTr="007A127C">
        <w:trPr>
          <w:trHeight w:val="630"/>
        </w:trPr>
        <w:tc>
          <w:tcPr>
            <w:tcW w:w="900" w:type="dxa"/>
            <w:tcBorders>
              <w:top w:val="single" w:sz="4" w:space="0" w:color="auto"/>
              <w:left w:val="single" w:sz="4" w:space="0" w:color="auto"/>
              <w:bottom w:val="single" w:sz="4" w:space="0" w:color="auto"/>
              <w:right w:val="single" w:sz="4" w:space="0" w:color="auto"/>
            </w:tcBorders>
            <w:noWrap/>
            <w:hideMark/>
          </w:tcPr>
          <w:p w14:paraId="08B6CAF6" w14:textId="77777777" w:rsidR="0071016B" w:rsidRDefault="0071016B" w:rsidP="007A127C">
            <w:pPr>
              <w:jc w:val="center"/>
              <w:rPr>
                <w:rFonts w:ascii="Arial" w:hAnsi="Arial" w:cs="Arial"/>
                <w:b/>
                <w:bCs/>
                <w:sz w:val="22"/>
                <w:szCs w:val="22"/>
              </w:rPr>
            </w:pPr>
            <w:r>
              <w:rPr>
                <w:rFonts w:ascii="Arial" w:hAnsi="Arial" w:cs="Arial"/>
                <w:b/>
                <w:bCs/>
                <w:sz w:val="22"/>
                <w:szCs w:val="22"/>
              </w:rPr>
              <w:t>1</w:t>
            </w:r>
          </w:p>
        </w:tc>
        <w:tc>
          <w:tcPr>
            <w:tcW w:w="5573" w:type="dxa"/>
            <w:tcBorders>
              <w:top w:val="single" w:sz="4" w:space="0" w:color="auto"/>
              <w:left w:val="single" w:sz="4" w:space="0" w:color="auto"/>
              <w:bottom w:val="single" w:sz="4" w:space="0" w:color="auto"/>
              <w:right w:val="single" w:sz="4" w:space="0" w:color="auto"/>
            </w:tcBorders>
            <w:hideMark/>
          </w:tcPr>
          <w:p w14:paraId="6794F085" w14:textId="77777777" w:rsidR="0071016B" w:rsidRDefault="0071016B" w:rsidP="007A127C">
            <w:pPr>
              <w:rPr>
                <w:rFonts w:ascii="Arial" w:hAnsi="Arial" w:cs="Arial"/>
                <w:sz w:val="22"/>
                <w:szCs w:val="22"/>
              </w:rPr>
            </w:pPr>
            <w:r>
              <w:rPr>
                <w:rFonts w:ascii="Arial" w:hAnsi="Arial" w:cs="Arial"/>
                <w:sz w:val="22"/>
                <w:szCs w:val="22"/>
              </w:rPr>
              <w:t>Please confirm the aims / rules of your organisation allow you to provide the specified service</w:t>
            </w:r>
          </w:p>
        </w:tc>
        <w:tc>
          <w:tcPr>
            <w:tcW w:w="3787" w:type="dxa"/>
            <w:tcBorders>
              <w:top w:val="single" w:sz="4" w:space="0" w:color="auto"/>
              <w:left w:val="single" w:sz="4" w:space="0" w:color="auto"/>
              <w:bottom w:val="single" w:sz="4" w:space="0" w:color="auto"/>
              <w:right w:val="single" w:sz="4" w:space="0" w:color="auto"/>
            </w:tcBorders>
            <w:hideMark/>
          </w:tcPr>
          <w:p w14:paraId="57DBFE26" w14:textId="77777777" w:rsidR="0071016B" w:rsidRDefault="0071016B" w:rsidP="007A127C">
            <w:pPr>
              <w:jc w:val="center"/>
              <w:rPr>
                <w:rFonts w:ascii="Arial" w:hAnsi="Arial" w:cs="Arial"/>
                <w:b/>
                <w:bCs/>
                <w:sz w:val="22"/>
                <w:szCs w:val="22"/>
              </w:rPr>
            </w:pPr>
            <w:r>
              <w:rPr>
                <w:rFonts w:ascii="Arial" w:hAnsi="Arial" w:cs="Arial"/>
                <w:b/>
                <w:bCs/>
                <w:sz w:val="22"/>
                <w:szCs w:val="22"/>
              </w:rPr>
              <w:t>Yes / No*</w:t>
            </w:r>
          </w:p>
          <w:p w14:paraId="2DB1DDDC" w14:textId="77777777" w:rsidR="0071016B" w:rsidRDefault="0071016B" w:rsidP="007A127C">
            <w:pPr>
              <w:jc w:val="center"/>
              <w:rPr>
                <w:rFonts w:ascii="Arial" w:hAnsi="Arial" w:cs="Arial"/>
                <w:b/>
                <w:bCs/>
                <w:sz w:val="22"/>
                <w:szCs w:val="22"/>
              </w:rPr>
            </w:pPr>
            <w:r>
              <w:rPr>
                <w:rFonts w:ascii="Arial" w:hAnsi="Arial" w:cs="Arial"/>
                <w:bCs/>
                <w:sz w:val="22"/>
                <w:szCs w:val="22"/>
              </w:rPr>
              <w:t>Delete which is not applicable*</w:t>
            </w:r>
          </w:p>
        </w:tc>
      </w:tr>
      <w:tr w:rsidR="0071016B" w14:paraId="3D32D082" w14:textId="77777777" w:rsidTr="007A127C">
        <w:trPr>
          <w:cantSplit/>
          <w:trHeight w:val="300"/>
        </w:trPr>
        <w:tc>
          <w:tcPr>
            <w:tcW w:w="900" w:type="dxa"/>
            <w:vMerge w:val="restart"/>
            <w:tcBorders>
              <w:top w:val="single" w:sz="4" w:space="0" w:color="auto"/>
              <w:left w:val="single" w:sz="4" w:space="0" w:color="auto"/>
              <w:bottom w:val="single" w:sz="4" w:space="0" w:color="auto"/>
              <w:right w:val="single" w:sz="4" w:space="0" w:color="auto"/>
            </w:tcBorders>
            <w:hideMark/>
          </w:tcPr>
          <w:p w14:paraId="5829649A" w14:textId="77777777" w:rsidR="0071016B" w:rsidRDefault="0071016B" w:rsidP="007A127C">
            <w:pPr>
              <w:jc w:val="center"/>
              <w:rPr>
                <w:rFonts w:ascii="Arial" w:hAnsi="Arial" w:cs="Arial"/>
                <w:b/>
                <w:bCs/>
                <w:sz w:val="22"/>
                <w:szCs w:val="22"/>
              </w:rPr>
            </w:pPr>
            <w:r>
              <w:rPr>
                <w:rFonts w:ascii="Arial" w:hAnsi="Arial" w:cs="Arial"/>
                <w:b/>
                <w:bCs/>
                <w:sz w:val="22"/>
                <w:szCs w:val="22"/>
              </w:rPr>
              <w:t>a</w:t>
            </w:r>
          </w:p>
        </w:tc>
        <w:tc>
          <w:tcPr>
            <w:tcW w:w="5573" w:type="dxa"/>
            <w:vMerge w:val="restart"/>
            <w:tcBorders>
              <w:top w:val="single" w:sz="4" w:space="0" w:color="auto"/>
              <w:left w:val="single" w:sz="4" w:space="0" w:color="auto"/>
              <w:bottom w:val="single" w:sz="4" w:space="0" w:color="auto"/>
              <w:right w:val="single" w:sz="4" w:space="0" w:color="auto"/>
            </w:tcBorders>
            <w:hideMark/>
          </w:tcPr>
          <w:p w14:paraId="47054CE0" w14:textId="77777777" w:rsidR="0071016B" w:rsidRDefault="0071016B" w:rsidP="007A127C">
            <w:pPr>
              <w:rPr>
                <w:rFonts w:ascii="Arial" w:hAnsi="Arial" w:cs="Arial"/>
                <w:b/>
                <w:bCs/>
                <w:sz w:val="22"/>
                <w:szCs w:val="22"/>
                <w:u w:val="single"/>
              </w:rPr>
            </w:pPr>
            <w:r>
              <w:rPr>
                <w:rFonts w:ascii="Arial" w:hAnsi="Arial" w:cs="Arial"/>
                <w:b/>
                <w:bCs/>
                <w:sz w:val="22"/>
                <w:szCs w:val="22"/>
                <w:u w:val="single"/>
              </w:rPr>
              <w:t>Private Limited Company</w:t>
            </w:r>
          </w:p>
        </w:tc>
        <w:tc>
          <w:tcPr>
            <w:tcW w:w="3787" w:type="dxa"/>
            <w:tcBorders>
              <w:top w:val="single" w:sz="4" w:space="0" w:color="auto"/>
              <w:left w:val="single" w:sz="4" w:space="0" w:color="auto"/>
              <w:bottom w:val="single" w:sz="4" w:space="0" w:color="auto"/>
              <w:right w:val="single" w:sz="4" w:space="0" w:color="auto"/>
            </w:tcBorders>
            <w:hideMark/>
          </w:tcPr>
          <w:p w14:paraId="3162FA8D" w14:textId="77777777" w:rsidR="0071016B" w:rsidRDefault="0071016B" w:rsidP="007A127C">
            <w:pPr>
              <w:rPr>
                <w:rFonts w:ascii="Arial" w:hAnsi="Arial" w:cs="Arial"/>
                <w:b/>
                <w:bCs/>
                <w:sz w:val="22"/>
                <w:szCs w:val="22"/>
              </w:rPr>
            </w:pPr>
            <w:r>
              <w:rPr>
                <w:rFonts w:ascii="Arial" w:hAnsi="Arial" w:cs="Arial"/>
                <w:b/>
                <w:bCs/>
                <w:sz w:val="22"/>
                <w:szCs w:val="22"/>
              </w:rPr>
              <w:t>Registration No:</w:t>
            </w:r>
          </w:p>
        </w:tc>
      </w:tr>
      <w:tr w:rsidR="0071016B" w14:paraId="6235DBBB" w14:textId="77777777" w:rsidTr="007A127C">
        <w:trPr>
          <w:cantSplit/>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75EA89" w14:textId="77777777" w:rsidR="0071016B" w:rsidRDefault="0071016B" w:rsidP="007A127C">
            <w:pPr>
              <w:rPr>
                <w:rFonts w:ascii="Arial" w:hAnsi="Arial" w:cs="Arial"/>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B36569" w14:textId="77777777" w:rsidR="0071016B" w:rsidRDefault="0071016B" w:rsidP="007A127C">
            <w:pPr>
              <w:rPr>
                <w:rFonts w:ascii="Arial" w:hAnsi="Arial" w:cs="Arial"/>
                <w:b/>
                <w:bCs/>
                <w:sz w:val="22"/>
                <w:szCs w:val="22"/>
                <w:u w:val="single"/>
              </w:rPr>
            </w:pPr>
          </w:p>
        </w:tc>
        <w:tc>
          <w:tcPr>
            <w:tcW w:w="3787" w:type="dxa"/>
            <w:tcBorders>
              <w:top w:val="single" w:sz="4" w:space="0" w:color="auto"/>
              <w:left w:val="single" w:sz="4" w:space="0" w:color="auto"/>
              <w:bottom w:val="single" w:sz="4" w:space="0" w:color="auto"/>
              <w:right w:val="single" w:sz="4" w:space="0" w:color="auto"/>
            </w:tcBorders>
            <w:hideMark/>
          </w:tcPr>
          <w:p w14:paraId="1446263E" w14:textId="77777777" w:rsidR="0071016B" w:rsidRDefault="0071016B" w:rsidP="007A127C">
            <w:pPr>
              <w:rPr>
                <w:rFonts w:ascii="Arial" w:hAnsi="Arial" w:cs="Arial"/>
                <w:b/>
                <w:bCs/>
                <w:sz w:val="22"/>
                <w:szCs w:val="22"/>
              </w:rPr>
            </w:pPr>
            <w:r>
              <w:rPr>
                <w:rFonts w:ascii="Arial" w:hAnsi="Arial" w:cs="Arial"/>
                <w:b/>
                <w:bCs/>
                <w:sz w:val="22"/>
                <w:szCs w:val="22"/>
              </w:rPr>
              <w:t>Date:</w:t>
            </w:r>
          </w:p>
        </w:tc>
      </w:tr>
      <w:tr w:rsidR="0071016B" w14:paraId="6344862F" w14:textId="77777777" w:rsidTr="007A127C">
        <w:trPr>
          <w:cantSplit/>
          <w:trHeight w:val="300"/>
        </w:trPr>
        <w:tc>
          <w:tcPr>
            <w:tcW w:w="900" w:type="dxa"/>
            <w:vMerge w:val="restart"/>
            <w:tcBorders>
              <w:top w:val="single" w:sz="4" w:space="0" w:color="auto"/>
              <w:left w:val="single" w:sz="4" w:space="0" w:color="auto"/>
              <w:bottom w:val="single" w:sz="4" w:space="0" w:color="auto"/>
              <w:right w:val="single" w:sz="4" w:space="0" w:color="auto"/>
            </w:tcBorders>
            <w:hideMark/>
          </w:tcPr>
          <w:p w14:paraId="473B9283" w14:textId="77777777" w:rsidR="0071016B" w:rsidRDefault="0071016B" w:rsidP="007A127C">
            <w:pPr>
              <w:jc w:val="center"/>
              <w:rPr>
                <w:rFonts w:ascii="Arial" w:hAnsi="Arial" w:cs="Arial"/>
                <w:b/>
                <w:bCs/>
                <w:sz w:val="22"/>
                <w:szCs w:val="22"/>
              </w:rPr>
            </w:pPr>
            <w:r>
              <w:rPr>
                <w:rFonts w:ascii="Arial" w:hAnsi="Arial" w:cs="Arial"/>
                <w:b/>
                <w:bCs/>
                <w:sz w:val="22"/>
                <w:szCs w:val="22"/>
              </w:rPr>
              <w:t>b</w:t>
            </w:r>
          </w:p>
        </w:tc>
        <w:tc>
          <w:tcPr>
            <w:tcW w:w="5573" w:type="dxa"/>
            <w:vMerge w:val="restart"/>
            <w:tcBorders>
              <w:top w:val="single" w:sz="4" w:space="0" w:color="auto"/>
              <w:left w:val="single" w:sz="4" w:space="0" w:color="auto"/>
              <w:bottom w:val="single" w:sz="4" w:space="0" w:color="auto"/>
              <w:right w:val="single" w:sz="4" w:space="0" w:color="auto"/>
            </w:tcBorders>
            <w:hideMark/>
          </w:tcPr>
          <w:p w14:paraId="537095EA" w14:textId="77777777" w:rsidR="0071016B" w:rsidRDefault="0071016B" w:rsidP="007A127C">
            <w:pPr>
              <w:rPr>
                <w:rFonts w:ascii="Arial" w:hAnsi="Arial" w:cs="Arial"/>
                <w:b/>
                <w:bCs/>
                <w:sz w:val="22"/>
                <w:szCs w:val="22"/>
                <w:u w:val="single"/>
              </w:rPr>
            </w:pPr>
            <w:r>
              <w:rPr>
                <w:rFonts w:ascii="Arial" w:hAnsi="Arial" w:cs="Arial"/>
                <w:b/>
                <w:bCs/>
                <w:sz w:val="22"/>
                <w:szCs w:val="22"/>
                <w:u w:val="single"/>
              </w:rPr>
              <w:t>Public Limited Company</w:t>
            </w:r>
          </w:p>
        </w:tc>
        <w:tc>
          <w:tcPr>
            <w:tcW w:w="3787" w:type="dxa"/>
            <w:tcBorders>
              <w:top w:val="single" w:sz="4" w:space="0" w:color="auto"/>
              <w:left w:val="single" w:sz="4" w:space="0" w:color="auto"/>
              <w:bottom w:val="single" w:sz="4" w:space="0" w:color="auto"/>
              <w:right w:val="single" w:sz="4" w:space="0" w:color="auto"/>
            </w:tcBorders>
            <w:hideMark/>
          </w:tcPr>
          <w:p w14:paraId="2134022F" w14:textId="77777777" w:rsidR="0071016B" w:rsidRDefault="0071016B" w:rsidP="007A127C">
            <w:pPr>
              <w:rPr>
                <w:rFonts w:ascii="Arial" w:hAnsi="Arial" w:cs="Arial"/>
                <w:b/>
                <w:bCs/>
                <w:sz w:val="22"/>
                <w:szCs w:val="22"/>
              </w:rPr>
            </w:pPr>
            <w:r>
              <w:rPr>
                <w:rFonts w:ascii="Arial" w:hAnsi="Arial" w:cs="Arial"/>
                <w:b/>
                <w:bCs/>
                <w:sz w:val="22"/>
                <w:szCs w:val="22"/>
              </w:rPr>
              <w:t>Registration No:</w:t>
            </w:r>
          </w:p>
        </w:tc>
      </w:tr>
      <w:tr w:rsidR="0071016B" w14:paraId="7E34921D" w14:textId="77777777" w:rsidTr="007A127C">
        <w:trPr>
          <w:cantSplit/>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DCB35B" w14:textId="77777777" w:rsidR="0071016B" w:rsidRDefault="0071016B" w:rsidP="007A127C">
            <w:pPr>
              <w:rPr>
                <w:rFonts w:ascii="Arial" w:hAnsi="Arial" w:cs="Arial"/>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D994AE" w14:textId="77777777" w:rsidR="0071016B" w:rsidRDefault="0071016B" w:rsidP="007A127C">
            <w:pPr>
              <w:rPr>
                <w:rFonts w:ascii="Arial" w:hAnsi="Arial" w:cs="Arial"/>
                <w:b/>
                <w:bCs/>
                <w:sz w:val="22"/>
                <w:szCs w:val="22"/>
                <w:u w:val="single"/>
              </w:rPr>
            </w:pPr>
          </w:p>
        </w:tc>
        <w:tc>
          <w:tcPr>
            <w:tcW w:w="3787" w:type="dxa"/>
            <w:tcBorders>
              <w:top w:val="single" w:sz="4" w:space="0" w:color="auto"/>
              <w:left w:val="single" w:sz="4" w:space="0" w:color="auto"/>
              <w:bottom w:val="single" w:sz="4" w:space="0" w:color="auto"/>
              <w:right w:val="single" w:sz="4" w:space="0" w:color="auto"/>
            </w:tcBorders>
            <w:hideMark/>
          </w:tcPr>
          <w:p w14:paraId="1529C343" w14:textId="77777777" w:rsidR="0071016B" w:rsidRDefault="0071016B" w:rsidP="007A127C">
            <w:pPr>
              <w:rPr>
                <w:rFonts w:ascii="Arial" w:hAnsi="Arial" w:cs="Arial"/>
                <w:b/>
                <w:bCs/>
                <w:sz w:val="22"/>
                <w:szCs w:val="22"/>
              </w:rPr>
            </w:pPr>
            <w:r>
              <w:rPr>
                <w:rFonts w:ascii="Arial" w:hAnsi="Arial" w:cs="Arial"/>
                <w:b/>
                <w:bCs/>
                <w:sz w:val="22"/>
                <w:szCs w:val="22"/>
              </w:rPr>
              <w:t>Date:</w:t>
            </w:r>
          </w:p>
        </w:tc>
      </w:tr>
      <w:tr w:rsidR="0071016B" w14:paraId="59B06ED3" w14:textId="77777777" w:rsidTr="007A127C">
        <w:trPr>
          <w:cantSplit/>
          <w:trHeight w:val="300"/>
        </w:trPr>
        <w:tc>
          <w:tcPr>
            <w:tcW w:w="900" w:type="dxa"/>
            <w:vMerge w:val="restart"/>
            <w:tcBorders>
              <w:top w:val="single" w:sz="4" w:space="0" w:color="auto"/>
              <w:left w:val="single" w:sz="4" w:space="0" w:color="auto"/>
              <w:bottom w:val="single" w:sz="4" w:space="0" w:color="auto"/>
              <w:right w:val="single" w:sz="4" w:space="0" w:color="auto"/>
            </w:tcBorders>
            <w:hideMark/>
          </w:tcPr>
          <w:p w14:paraId="41D66C41" w14:textId="77777777" w:rsidR="0071016B" w:rsidRDefault="0071016B" w:rsidP="007A127C">
            <w:pPr>
              <w:jc w:val="center"/>
              <w:rPr>
                <w:rFonts w:ascii="Arial" w:hAnsi="Arial" w:cs="Arial"/>
                <w:b/>
                <w:bCs/>
                <w:sz w:val="22"/>
                <w:szCs w:val="22"/>
              </w:rPr>
            </w:pPr>
            <w:r>
              <w:rPr>
                <w:rFonts w:ascii="Arial" w:hAnsi="Arial" w:cs="Arial"/>
                <w:b/>
                <w:bCs/>
                <w:sz w:val="22"/>
                <w:szCs w:val="22"/>
              </w:rPr>
              <w:t>c</w:t>
            </w:r>
          </w:p>
        </w:tc>
        <w:tc>
          <w:tcPr>
            <w:tcW w:w="5573" w:type="dxa"/>
            <w:vMerge w:val="restart"/>
            <w:tcBorders>
              <w:top w:val="single" w:sz="4" w:space="0" w:color="auto"/>
              <w:left w:val="single" w:sz="4" w:space="0" w:color="auto"/>
              <w:bottom w:val="single" w:sz="4" w:space="0" w:color="auto"/>
              <w:right w:val="single" w:sz="4" w:space="0" w:color="auto"/>
            </w:tcBorders>
            <w:hideMark/>
          </w:tcPr>
          <w:p w14:paraId="5A03CE0E" w14:textId="77777777" w:rsidR="0071016B" w:rsidRDefault="0071016B" w:rsidP="007A127C">
            <w:pPr>
              <w:rPr>
                <w:rFonts w:ascii="Arial" w:hAnsi="Arial" w:cs="Arial"/>
                <w:b/>
                <w:bCs/>
                <w:sz w:val="22"/>
                <w:szCs w:val="22"/>
                <w:u w:val="single"/>
              </w:rPr>
            </w:pPr>
            <w:r>
              <w:rPr>
                <w:rFonts w:ascii="Arial" w:hAnsi="Arial" w:cs="Arial"/>
                <w:b/>
                <w:bCs/>
                <w:sz w:val="22"/>
                <w:szCs w:val="22"/>
                <w:u w:val="single"/>
              </w:rPr>
              <w:t>Company Limited by Guarantee</w:t>
            </w:r>
          </w:p>
        </w:tc>
        <w:tc>
          <w:tcPr>
            <w:tcW w:w="3787" w:type="dxa"/>
            <w:tcBorders>
              <w:top w:val="single" w:sz="4" w:space="0" w:color="auto"/>
              <w:left w:val="single" w:sz="4" w:space="0" w:color="auto"/>
              <w:bottom w:val="single" w:sz="4" w:space="0" w:color="auto"/>
              <w:right w:val="single" w:sz="4" w:space="0" w:color="auto"/>
            </w:tcBorders>
            <w:hideMark/>
          </w:tcPr>
          <w:p w14:paraId="5F04E41F" w14:textId="77777777" w:rsidR="0071016B" w:rsidRDefault="0071016B" w:rsidP="007A127C">
            <w:pPr>
              <w:rPr>
                <w:rFonts w:ascii="Arial" w:hAnsi="Arial" w:cs="Arial"/>
                <w:b/>
                <w:bCs/>
                <w:sz w:val="22"/>
                <w:szCs w:val="22"/>
              </w:rPr>
            </w:pPr>
            <w:r>
              <w:rPr>
                <w:rFonts w:ascii="Arial" w:hAnsi="Arial" w:cs="Arial"/>
                <w:b/>
                <w:bCs/>
                <w:sz w:val="22"/>
                <w:szCs w:val="22"/>
              </w:rPr>
              <w:t>Registration No:</w:t>
            </w:r>
          </w:p>
        </w:tc>
      </w:tr>
      <w:tr w:rsidR="0071016B" w14:paraId="3F6EE374" w14:textId="77777777" w:rsidTr="007A127C">
        <w:trPr>
          <w:cantSplit/>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986E44" w14:textId="77777777" w:rsidR="0071016B" w:rsidRDefault="0071016B" w:rsidP="007A127C">
            <w:pPr>
              <w:rPr>
                <w:rFonts w:ascii="Arial" w:hAnsi="Arial" w:cs="Arial"/>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CB09D5" w14:textId="77777777" w:rsidR="0071016B" w:rsidRDefault="0071016B" w:rsidP="007A127C">
            <w:pPr>
              <w:rPr>
                <w:rFonts w:ascii="Arial" w:hAnsi="Arial" w:cs="Arial"/>
                <w:b/>
                <w:bCs/>
                <w:sz w:val="22"/>
                <w:szCs w:val="22"/>
                <w:u w:val="single"/>
              </w:rPr>
            </w:pPr>
          </w:p>
        </w:tc>
        <w:tc>
          <w:tcPr>
            <w:tcW w:w="3787" w:type="dxa"/>
            <w:tcBorders>
              <w:top w:val="single" w:sz="4" w:space="0" w:color="auto"/>
              <w:left w:val="single" w:sz="4" w:space="0" w:color="auto"/>
              <w:bottom w:val="single" w:sz="4" w:space="0" w:color="auto"/>
              <w:right w:val="single" w:sz="4" w:space="0" w:color="auto"/>
            </w:tcBorders>
            <w:hideMark/>
          </w:tcPr>
          <w:p w14:paraId="52451621" w14:textId="77777777" w:rsidR="0071016B" w:rsidRDefault="0071016B" w:rsidP="007A127C">
            <w:pPr>
              <w:rPr>
                <w:rFonts w:ascii="Arial" w:hAnsi="Arial" w:cs="Arial"/>
                <w:b/>
                <w:bCs/>
                <w:sz w:val="22"/>
                <w:szCs w:val="22"/>
              </w:rPr>
            </w:pPr>
            <w:r>
              <w:rPr>
                <w:rFonts w:ascii="Arial" w:hAnsi="Arial" w:cs="Arial"/>
                <w:b/>
                <w:bCs/>
                <w:sz w:val="22"/>
                <w:szCs w:val="22"/>
              </w:rPr>
              <w:t>Date:</w:t>
            </w:r>
          </w:p>
        </w:tc>
      </w:tr>
      <w:tr w:rsidR="0071016B" w14:paraId="5C5B191F" w14:textId="77777777" w:rsidTr="009D3FA9">
        <w:trPr>
          <w:trHeight w:val="405"/>
        </w:trPr>
        <w:tc>
          <w:tcPr>
            <w:tcW w:w="90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C18AF76" w14:textId="77777777" w:rsidR="0071016B" w:rsidRDefault="0071016B" w:rsidP="007A127C">
            <w:pPr>
              <w:jc w:val="center"/>
              <w:rPr>
                <w:rFonts w:ascii="Arial" w:hAnsi="Arial" w:cs="Arial"/>
                <w:b/>
                <w:bCs/>
                <w:sz w:val="22"/>
                <w:szCs w:val="22"/>
              </w:rPr>
            </w:pPr>
            <w:r>
              <w:rPr>
                <w:rFonts w:ascii="Arial" w:hAnsi="Arial" w:cs="Arial"/>
                <w:b/>
                <w:bCs/>
                <w:sz w:val="22"/>
                <w:szCs w:val="22"/>
              </w:rPr>
              <w:t> </w:t>
            </w:r>
          </w:p>
        </w:tc>
        <w:tc>
          <w:tcPr>
            <w:tcW w:w="5573"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A0FFEEE" w14:textId="77777777" w:rsidR="0071016B" w:rsidRDefault="0071016B" w:rsidP="009D3FA9">
            <w:pPr>
              <w:jc w:val="center"/>
              <w:rPr>
                <w:rFonts w:ascii="Arial" w:hAnsi="Arial" w:cs="Arial"/>
                <w:sz w:val="22"/>
                <w:szCs w:val="22"/>
              </w:rPr>
            </w:pPr>
          </w:p>
        </w:tc>
        <w:tc>
          <w:tcPr>
            <w:tcW w:w="378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2B3F216" w14:textId="77777777" w:rsidR="0071016B" w:rsidRDefault="0071016B" w:rsidP="007A127C">
            <w:pPr>
              <w:jc w:val="center"/>
              <w:rPr>
                <w:rFonts w:ascii="Arial" w:hAnsi="Arial" w:cs="Arial"/>
                <w:sz w:val="22"/>
                <w:szCs w:val="22"/>
              </w:rPr>
            </w:pPr>
          </w:p>
        </w:tc>
      </w:tr>
      <w:tr w:rsidR="0071016B" w14:paraId="3D134059" w14:textId="77777777" w:rsidTr="007A127C">
        <w:trPr>
          <w:cantSplit/>
          <w:trHeight w:val="495"/>
        </w:trPr>
        <w:tc>
          <w:tcPr>
            <w:tcW w:w="900" w:type="dxa"/>
            <w:vMerge w:val="restart"/>
            <w:tcBorders>
              <w:top w:val="single" w:sz="4" w:space="0" w:color="auto"/>
              <w:left w:val="single" w:sz="4" w:space="0" w:color="auto"/>
              <w:bottom w:val="single" w:sz="4" w:space="0" w:color="auto"/>
              <w:right w:val="single" w:sz="4" w:space="0" w:color="auto"/>
            </w:tcBorders>
            <w:hideMark/>
          </w:tcPr>
          <w:p w14:paraId="2DDFA004" w14:textId="77777777" w:rsidR="0071016B" w:rsidRDefault="0071016B" w:rsidP="007A127C">
            <w:pPr>
              <w:jc w:val="center"/>
              <w:rPr>
                <w:rFonts w:ascii="Arial" w:hAnsi="Arial" w:cs="Arial"/>
                <w:b/>
                <w:bCs/>
                <w:sz w:val="22"/>
                <w:szCs w:val="22"/>
              </w:rPr>
            </w:pPr>
            <w:r>
              <w:rPr>
                <w:rFonts w:ascii="Arial" w:hAnsi="Arial" w:cs="Arial"/>
                <w:b/>
                <w:bCs/>
                <w:sz w:val="22"/>
                <w:szCs w:val="22"/>
              </w:rPr>
              <w:t>1.1</w:t>
            </w:r>
          </w:p>
        </w:tc>
        <w:tc>
          <w:tcPr>
            <w:tcW w:w="5573" w:type="dxa"/>
            <w:tcBorders>
              <w:top w:val="single" w:sz="4" w:space="0" w:color="auto"/>
              <w:left w:val="single" w:sz="4" w:space="0" w:color="auto"/>
              <w:bottom w:val="single" w:sz="4" w:space="0" w:color="auto"/>
              <w:right w:val="single" w:sz="4" w:space="0" w:color="auto"/>
            </w:tcBorders>
            <w:hideMark/>
          </w:tcPr>
          <w:p w14:paraId="770A868D" w14:textId="77777777" w:rsidR="0071016B" w:rsidRDefault="0071016B" w:rsidP="007A127C">
            <w:pPr>
              <w:rPr>
                <w:rFonts w:ascii="Arial" w:hAnsi="Arial" w:cs="Arial"/>
                <w:sz w:val="22"/>
                <w:szCs w:val="22"/>
              </w:rPr>
            </w:pPr>
            <w:r>
              <w:rPr>
                <w:rFonts w:ascii="Arial" w:hAnsi="Arial" w:cs="Arial"/>
                <w:sz w:val="22"/>
                <w:szCs w:val="22"/>
              </w:rPr>
              <w:t>Registered Name</w:t>
            </w:r>
          </w:p>
        </w:tc>
        <w:tc>
          <w:tcPr>
            <w:tcW w:w="3787" w:type="dxa"/>
            <w:tcBorders>
              <w:top w:val="single" w:sz="4" w:space="0" w:color="auto"/>
              <w:left w:val="single" w:sz="4" w:space="0" w:color="auto"/>
              <w:bottom w:val="single" w:sz="4" w:space="0" w:color="auto"/>
              <w:right w:val="single" w:sz="4" w:space="0" w:color="auto"/>
            </w:tcBorders>
            <w:hideMark/>
          </w:tcPr>
          <w:p w14:paraId="69D8CBE7"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71B7C04F" w14:textId="77777777" w:rsidTr="007A127C">
        <w:trPr>
          <w:cantSplit/>
          <w:trHeight w:val="9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987199"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414AB733" w14:textId="77777777" w:rsidR="0071016B" w:rsidRDefault="0071016B" w:rsidP="007A127C">
            <w:pPr>
              <w:rPr>
                <w:rFonts w:ascii="Arial" w:hAnsi="Arial" w:cs="Arial"/>
                <w:sz w:val="22"/>
                <w:szCs w:val="22"/>
              </w:rPr>
            </w:pPr>
            <w:r>
              <w:rPr>
                <w:rFonts w:ascii="Arial" w:hAnsi="Arial" w:cs="Arial"/>
                <w:sz w:val="22"/>
                <w:szCs w:val="22"/>
              </w:rPr>
              <w:t>Full Registered Postal Address of organisation making the application</w:t>
            </w:r>
          </w:p>
        </w:tc>
        <w:tc>
          <w:tcPr>
            <w:tcW w:w="3787" w:type="dxa"/>
            <w:tcBorders>
              <w:top w:val="single" w:sz="4" w:space="0" w:color="auto"/>
              <w:left w:val="single" w:sz="4" w:space="0" w:color="auto"/>
              <w:bottom w:val="single" w:sz="4" w:space="0" w:color="auto"/>
              <w:right w:val="single" w:sz="4" w:space="0" w:color="auto"/>
            </w:tcBorders>
            <w:hideMark/>
          </w:tcPr>
          <w:p w14:paraId="6A62F757"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1FC59E56" w14:textId="77777777" w:rsidTr="007A127C">
        <w:trPr>
          <w:cantSplit/>
          <w:trHeight w:val="360"/>
        </w:trPr>
        <w:tc>
          <w:tcPr>
            <w:tcW w:w="900" w:type="dxa"/>
            <w:vMerge w:val="restart"/>
            <w:tcBorders>
              <w:top w:val="single" w:sz="4" w:space="0" w:color="auto"/>
              <w:left w:val="single" w:sz="4" w:space="0" w:color="auto"/>
              <w:bottom w:val="single" w:sz="4" w:space="0" w:color="auto"/>
              <w:right w:val="single" w:sz="4" w:space="0" w:color="auto"/>
            </w:tcBorders>
            <w:hideMark/>
          </w:tcPr>
          <w:p w14:paraId="315992A2" w14:textId="77777777" w:rsidR="0071016B" w:rsidRDefault="0071016B" w:rsidP="007A127C">
            <w:pPr>
              <w:jc w:val="center"/>
              <w:rPr>
                <w:rFonts w:ascii="Arial" w:hAnsi="Arial" w:cs="Arial"/>
                <w:b/>
                <w:bCs/>
                <w:sz w:val="22"/>
                <w:szCs w:val="22"/>
              </w:rPr>
            </w:pPr>
            <w:r>
              <w:rPr>
                <w:rFonts w:ascii="Arial" w:hAnsi="Arial" w:cs="Arial"/>
                <w:b/>
                <w:bCs/>
                <w:sz w:val="22"/>
                <w:szCs w:val="22"/>
              </w:rPr>
              <w:t>1.2</w:t>
            </w:r>
          </w:p>
        </w:tc>
        <w:tc>
          <w:tcPr>
            <w:tcW w:w="5573" w:type="dxa"/>
            <w:tcBorders>
              <w:top w:val="single" w:sz="4" w:space="0" w:color="auto"/>
              <w:left w:val="single" w:sz="4" w:space="0" w:color="auto"/>
              <w:bottom w:val="single" w:sz="4" w:space="0" w:color="auto"/>
              <w:right w:val="single" w:sz="4" w:space="0" w:color="auto"/>
            </w:tcBorders>
            <w:hideMark/>
          </w:tcPr>
          <w:p w14:paraId="545B151C" w14:textId="77777777" w:rsidR="0071016B" w:rsidRDefault="0071016B" w:rsidP="007A127C">
            <w:pPr>
              <w:rPr>
                <w:rFonts w:ascii="Arial" w:hAnsi="Arial" w:cs="Arial"/>
                <w:sz w:val="22"/>
                <w:szCs w:val="22"/>
              </w:rPr>
            </w:pPr>
            <w:r>
              <w:rPr>
                <w:rFonts w:ascii="Arial" w:hAnsi="Arial" w:cs="Arial"/>
                <w:sz w:val="22"/>
                <w:szCs w:val="22"/>
              </w:rPr>
              <w:t>Contact Name for Application:</w:t>
            </w:r>
          </w:p>
        </w:tc>
        <w:tc>
          <w:tcPr>
            <w:tcW w:w="3787" w:type="dxa"/>
            <w:tcBorders>
              <w:top w:val="single" w:sz="4" w:space="0" w:color="auto"/>
              <w:left w:val="single" w:sz="4" w:space="0" w:color="auto"/>
              <w:bottom w:val="single" w:sz="4" w:space="0" w:color="auto"/>
              <w:right w:val="single" w:sz="4" w:space="0" w:color="auto"/>
            </w:tcBorders>
            <w:hideMark/>
          </w:tcPr>
          <w:p w14:paraId="4545BF38"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3E09B6FE" w14:textId="77777777" w:rsidTr="007A127C">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581EA8"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7E9D15ED" w14:textId="77777777" w:rsidR="0071016B" w:rsidRDefault="0071016B" w:rsidP="007A127C">
            <w:pPr>
              <w:rPr>
                <w:rFonts w:ascii="Arial" w:hAnsi="Arial" w:cs="Arial"/>
                <w:sz w:val="22"/>
                <w:szCs w:val="22"/>
              </w:rPr>
            </w:pPr>
            <w:r>
              <w:rPr>
                <w:rFonts w:ascii="Arial" w:hAnsi="Arial" w:cs="Arial"/>
                <w:sz w:val="22"/>
                <w:szCs w:val="22"/>
              </w:rPr>
              <w:t>Telephone No:</w:t>
            </w:r>
          </w:p>
        </w:tc>
        <w:tc>
          <w:tcPr>
            <w:tcW w:w="3787" w:type="dxa"/>
            <w:tcBorders>
              <w:top w:val="single" w:sz="4" w:space="0" w:color="auto"/>
              <w:left w:val="single" w:sz="4" w:space="0" w:color="auto"/>
              <w:bottom w:val="single" w:sz="4" w:space="0" w:color="auto"/>
              <w:right w:val="single" w:sz="4" w:space="0" w:color="auto"/>
            </w:tcBorders>
            <w:hideMark/>
          </w:tcPr>
          <w:p w14:paraId="6B5F31E3"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18351925" w14:textId="77777777" w:rsidTr="007A127C">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BE0CE9"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370209EE" w14:textId="77777777" w:rsidR="0071016B" w:rsidRDefault="0071016B" w:rsidP="007A127C">
            <w:pPr>
              <w:rPr>
                <w:rFonts w:ascii="Arial" w:hAnsi="Arial" w:cs="Arial"/>
                <w:sz w:val="22"/>
                <w:szCs w:val="22"/>
              </w:rPr>
            </w:pPr>
            <w:r>
              <w:rPr>
                <w:rFonts w:ascii="Arial" w:hAnsi="Arial" w:cs="Arial"/>
                <w:sz w:val="22"/>
                <w:szCs w:val="22"/>
              </w:rPr>
              <w:t>Email address:</w:t>
            </w:r>
          </w:p>
        </w:tc>
        <w:tc>
          <w:tcPr>
            <w:tcW w:w="3787" w:type="dxa"/>
            <w:tcBorders>
              <w:top w:val="single" w:sz="4" w:space="0" w:color="auto"/>
              <w:left w:val="single" w:sz="4" w:space="0" w:color="auto"/>
              <w:bottom w:val="single" w:sz="4" w:space="0" w:color="auto"/>
              <w:right w:val="single" w:sz="4" w:space="0" w:color="auto"/>
            </w:tcBorders>
            <w:hideMark/>
          </w:tcPr>
          <w:p w14:paraId="6443CDA5"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3E7305DD" w14:textId="77777777" w:rsidTr="0071016B">
        <w:trPr>
          <w:cantSplit/>
          <w:trHeight w:val="7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1270FD"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06857DDE" w14:textId="77777777" w:rsidR="0071016B" w:rsidRDefault="0071016B" w:rsidP="007A127C">
            <w:pPr>
              <w:rPr>
                <w:rFonts w:ascii="Arial" w:hAnsi="Arial" w:cs="Arial"/>
                <w:sz w:val="22"/>
                <w:szCs w:val="22"/>
              </w:rPr>
            </w:pPr>
            <w:r>
              <w:rPr>
                <w:rFonts w:ascii="Arial" w:hAnsi="Arial" w:cs="Arial"/>
                <w:sz w:val="22"/>
                <w:szCs w:val="22"/>
              </w:rPr>
              <w:t>Main address for correspondence</w:t>
            </w:r>
          </w:p>
        </w:tc>
        <w:tc>
          <w:tcPr>
            <w:tcW w:w="3787" w:type="dxa"/>
            <w:tcBorders>
              <w:top w:val="single" w:sz="4" w:space="0" w:color="auto"/>
              <w:left w:val="single" w:sz="4" w:space="0" w:color="auto"/>
              <w:bottom w:val="single" w:sz="4" w:space="0" w:color="auto"/>
              <w:right w:val="single" w:sz="4" w:space="0" w:color="auto"/>
            </w:tcBorders>
            <w:hideMark/>
          </w:tcPr>
          <w:p w14:paraId="4A3A6CF6"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4798AAEC" w14:textId="77777777" w:rsidTr="007A127C">
        <w:trPr>
          <w:cantSplit/>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B4C9B9"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7BABA142" w14:textId="77777777" w:rsidR="0071016B" w:rsidRDefault="0071016B" w:rsidP="007A127C">
            <w:pPr>
              <w:rPr>
                <w:rFonts w:ascii="Arial" w:hAnsi="Arial" w:cs="Arial"/>
                <w:sz w:val="22"/>
                <w:szCs w:val="22"/>
              </w:rPr>
            </w:pPr>
            <w:r>
              <w:rPr>
                <w:rFonts w:ascii="Arial" w:hAnsi="Arial" w:cs="Arial"/>
                <w:sz w:val="22"/>
                <w:szCs w:val="22"/>
              </w:rPr>
              <w:t>VAT Registration No:</w:t>
            </w:r>
          </w:p>
        </w:tc>
        <w:tc>
          <w:tcPr>
            <w:tcW w:w="3787" w:type="dxa"/>
            <w:tcBorders>
              <w:top w:val="single" w:sz="4" w:space="0" w:color="auto"/>
              <w:left w:val="single" w:sz="4" w:space="0" w:color="auto"/>
              <w:bottom w:val="single" w:sz="4" w:space="0" w:color="auto"/>
              <w:right w:val="single" w:sz="4" w:space="0" w:color="auto"/>
            </w:tcBorders>
          </w:tcPr>
          <w:p w14:paraId="02566621" w14:textId="77777777" w:rsidR="0071016B" w:rsidRDefault="0071016B" w:rsidP="007A127C">
            <w:pPr>
              <w:jc w:val="center"/>
              <w:rPr>
                <w:rFonts w:ascii="Arial" w:hAnsi="Arial" w:cs="Arial"/>
                <w:sz w:val="22"/>
                <w:szCs w:val="22"/>
              </w:rPr>
            </w:pPr>
          </w:p>
        </w:tc>
      </w:tr>
      <w:tr w:rsidR="0071016B" w14:paraId="2164C838" w14:textId="77777777" w:rsidTr="007A127C">
        <w:trPr>
          <w:trHeight w:val="900"/>
        </w:trPr>
        <w:tc>
          <w:tcPr>
            <w:tcW w:w="900" w:type="dxa"/>
            <w:tcBorders>
              <w:top w:val="single" w:sz="4" w:space="0" w:color="auto"/>
              <w:left w:val="single" w:sz="4" w:space="0" w:color="auto"/>
              <w:bottom w:val="single" w:sz="4" w:space="0" w:color="auto"/>
              <w:right w:val="single" w:sz="4" w:space="0" w:color="auto"/>
            </w:tcBorders>
            <w:hideMark/>
          </w:tcPr>
          <w:p w14:paraId="46E1FCA6" w14:textId="77777777" w:rsidR="0071016B" w:rsidRDefault="0071016B" w:rsidP="007A127C">
            <w:pPr>
              <w:jc w:val="center"/>
              <w:rPr>
                <w:rFonts w:ascii="Arial" w:hAnsi="Arial" w:cs="Arial"/>
                <w:b/>
                <w:bCs/>
                <w:sz w:val="22"/>
                <w:szCs w:val="22"/>
              </w:rPr>
            </w:pPr>
            <w:r>
              <w:rPr>
                <w:rFonts w:ascii="Arial" w:hAnsi="Arial" w:cs="Arial"/>
                <w:b/>
                <w:bCs/>
                <w:sz w:val="22"/>
                <w:szCs w:val="22"/>
              </w:rPr>
              <w:t>1.3</w:t>
            </w:r>
          </w:p>
        </w:tc>
        <w:tc>
          <w:tcPr>
            <w:tcW w:w="5573" w:type="dxa"/>
            <w:tcBorders>
              <w:top w:val="single" w:sz="4" w:space="0" w:color="auto"/>
              <w:left w:val="single" w:sz="4" w:space="0" w:color="auto"/>
              <w:bottom w:val="single" w:sz="4" w:space="0" w:color="auto"/>
              <w:right w:val="single" w:sz="4" w:space="0" w:color="auto"/>
            </w:tcBorders>
            <w:hideMark/>
          </w:tcPr>
          <w:p w14:paraId="66A63FC6" w14:textId="77777777" w:rsidR="0071016B" w:rsidRDefault="0071016B" w:rsidP="007A127C">
            <w:pPr>
              <w:rPr>
                <w:rFonts w:ascii="Arial" w:hAnsi="Arial" w:cs="Arial"/>
                <w:sz w:val="22"/>
                <w:szCs w:val="22"/>
              </w:rPr>
            </w:pPr>
            <w:r>
              <w:rPr>
                <w:rFonts w:ascii="Arial" w:hAnsi="Arial" w:cs="Arial"/>
                <w:sz w:val="22"/>
                <w:szCs w:val="22"/>
              </w:rPr>
              <w:t xml:space="preserve">If </w:t>
            </w:r>
            <w:proofErr w:type="gramStart"/>
            <w:r>
              <w:rPr>
                <w:rFonts w:ascii="Arial" w:hAnsi="Arial" w:cs="Arial"/>
                <w:sz w:val="22"/>
                <w:szCs w:val="22"/>
              </w:rPr>
              <w:t>applicable</w:t>
            </w:r>
            <w:proofErr w:type="gramEnd"/>
            <w:r>
              <w:rPr>
                <w:rFonts w:ascii="Arial" w:hAnsi="Arial" w:cs="Arial"/>
                <w:sz w:val="22"/>
                <w:szCs w:val="22"/>
              </w:rPr>
              <w:t xml:space="preserve"> please give the local/regional office address from the registered address</w:t>
            </w:r>
          </w:p>
        </w:tc>
        <w:tc>
          <w:tcPr>
            <w:tcW w:w="3787" w:type="dxa"/>
            <w:tcBorders>
              <w:top w:val="single" w:sz="4" w:space="0" w:color="auto"/>
              <w:left w:val="single" w:sz="4" w:space="0" w:color="auto"/>
              <w:bottom w:val="single" w:sz="4" w:space="0" w:color="auto"/>
              <w:right w:val="single" w:sz="4" w:space="0" w:color="auto"/>
            </w:tcBorders>
            <w:hideMark/>
          </w:tcPr>
          <w:p w14:paraId="12E9761C"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A6324CE" w14:textId="77777777" w:rsidTr="007A127C">
        <w:trPr>
          <w:trHeight w:val="360"/>
        </w:trPr>
        <w:tc>
          <w:tcPr>
            <w:tcW w:w="900" w:type="dxa"/>
            <w:tcBorders>
              <w:top w:val="single" w:sz="4" w:space="0" w:color="auto"/>
              <w:left w:val="single" w:sz="4" w:space="0" w:color="auto"/>
              <w:bottom w:val="single" w:sz="4" w:space="0" w:color="auto"/>
              <w:right w:val="single" w:sz="4" w:space="0" w:color="auto"/>
            </w:tcBorders>
            <w:hideMark/>
          </w:tcPr>
          <w:p w14:paraId="3261E117" w14:textId="77777777" w:rsidR="0071016B" w:rsidRDefault="0071016B" w:rsidP="007A127C">
            <w:pPr>
              <w:jc w:val="center"/>
              <w:rPr>
                <w:rFonts w:ascii="Arial" w:hAnsi="Arial" w:cs="Arial"/>
                <w:b/>
                <w:bCs/>
                <w:sz w:val="20"/>
                <w:szCs w:val="20"/>
              </w:rPr>
            </w:pPr>
            <w:r>
              <w:rPr>
                <w:rFonts w:ascii="Arial" w:hAnsi="Arial" w:cs="Arial"/>
                <w:b/>
                <w:bCs/>
                <w:sz w:val="22"/>
                <w:szCs w:val="20"/>
              </w:rPr>
              <w:t>1.4</w:t>
            </w:r>
          </w:p>
        </w:tc>
        <w:tc>
          <w:tcPr>
            <w:tcW w:w="9360" w:type="dxa"/>
            <w:gridSpan w:val="2"/>
            <w:tcBorders>
              <w:top w:val="single" w:sz="4" w:space="0" w:color="auto"/>
              <w:left w:val="single" w:sz="4" w:space="0" w:color="auto"/>
              <w:bottom w:val="single" w:sz="4" w:space="0" w:color="auto"/>
              <w:right w:val="single" w:sz="4" w:space="0" w:color="auto"/>
            </w:tcBorders>
            <w:hideMark/>
          </w:tcPr>
          <w:p w14:paraId="7004F38A" w14:textId="77777777" w:rsidR="0071016B" w:rsidRDefault="0071016B" w:rsidP="007A127C">
            <w:pPr>
              <w:rPr>
                <w:rFonts w:ascii="Arial" w:hAnsi="Arial" w:cs="Arial"/>
                <w:sz w:val="22"/>
                <w:szCs w:val="22"/>
              </w:rPr>
            </w:pPr>
            <w:r>
              <w:rPr>
                <w:rFonts w:ascii="Arial" w:hAnsi="Arial" w:cs="Arial"/>
                <w:sz w:val="22"/>
                <w:szCs w:val="22"/>
              </w:rPr>
              <w:t>Please provide any previous names by which the company was known</w:t>
            </w:r>
          </w:p>
          <w:p w14:paraId="08FFDA37"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7E9CF888" w14:textId="77777777" w:rsidTr="0071016B">
        <w:trPr>
          <w:trHeight w:val="979"/>
        </w:trPr>
        <w:tc>
          <w:tcPr>
            <w:tcW w:w="900" w:type="dxa"/>
            <w:tcBorders>
              <w:top w:val="single" w:sz="4" w:space="0" w:color="auto"/>
              <w:left w:val="single" w:sz="4" w:space="0" w:color="auto"/>
              <w:bottom w:val="single" w:sz="4" w:space="0" w:color="auto"/>
              <w:right w:val="single" w:sz="4" w:space="0" w:color="auto"/>
            </w:tcBorders>
          </w:tcPr>
          <w:p w14:paraId="2887CEDA" w14:textId="77777777" w:rsidR="0071016B" w:rsidRDefault="0071016B" w:rsidP="007A127C">
            <w:pPr>
              <w:jc w:val="center"/>
              <w:rPr>
                <w:rFonts w:ascii="Arial" w:hAnsi="Arial" w:cs="Arial"/>
                <w:b/>
                <w:bCs/>
                <w:sz w:val="20"/>
                <w:szCs w:val="20"/>
              </w:rPr>
            </w:pPr>
          </w:p>
        </w:tc>
        <w:tc>
          <w:tcPr>
            <w:tcW w:w="9360" w:type="dxa"/>
            <w:gridSpan w:val="2"/>
            <w:tcBorders>
              <w:top w:val="single" w:sz="4" w:space="0" w:color="auto"/>
              <w:left w:val="single" w:sz="4" w:space="0" w:color="auto"/>
              <w:bottom w:val="single" w:sz="4" w:space="0" w:color="auto"/>
              <w:right w:val="single" w:sz="4" w:space="0" w:color="auto"/>
            </w:tcBorders>
          </w:tcPr>
          <w:p w14:paraId="7D1736C4" w14:textId="77777777" w:rsidR="0071016B" w:rsidRDefault="0071016B" w:rsidP="007A127C">
            <w:pPr>
              <w:jc w:val="center"/>
              <w:rPr>
                <w:rFonts w:ascii="Arial" w:hAnsi="Arial" w:cs="Arial"/>
                <w:sz w:val="22"/>
                <w:szCs w:val="22"/>
              </w:rPr>
            </w:pPr>
          </w:p>
        </w:tc>
      </w:tr>
      <w:tr w:rsidR="0071016B" w14:paraId="381EC51B" w14:textId="77777777" w:rsidTr="007A127C">
        <w:trPr>
          <w:trHeight w:val="630"/>
        </w:trPr>
        <w:tc>
          <w:tcPr>
            <w:tcW w:w="900" w:type="dxa"/>
            <w:tcBorders>
              <w:top w:val="single" w:sz="4" w:space="0" w:color="auto"/>
              <w:left w:val="single" w:sz="4" w:space="0" w:color="auto"/>
              <w:bottom w:val="single" w:sz="4" w:space="0" w:color="auto"/>
              <w:right w:val="single" w:sz="4" w:space="0" w:color="auto"/>
            </w:tcBorders>
            <w:hideMark/>
          </w:tcPr>
          <w:p w14:paraId="66F77902" w14:textId="77777777" w:rsidR="0071016B" w:rsidRDefault="0071016B" w:rsidP="007A127C">
            <w:pPr>
              <w:jc w:val="center"/>
              <w:rPr>
                <w:rFonts w:ascii="Arial" w:hAnsi="Arial" w:cs="Arial"/>
                <w:b/>
                <w:bCs/>
                <w:sz w:val="20"/>
                <w:szCs w:val="20"/>
              </w:rPr>
            </w:pPr>
            <w:r>
              <w:rPr>
                <w:rFonts w:ascii="Arial" w:hAnsi="Arial" w:cs="Arial"/>
                <w:b/>
                <w:bCs/>
                <w:sz w:val="22"/>
                <w:szCs w:val="20"/>
              </w:rPr>
              <w:t>1.5</w:t>
            </w:r>
          </w:p>
        </w:tc>
        <w:tc>
          <w:tcPr>
            <w:tcW w:w="9360" w:type="dxa"/>
            <w:gridSpan w:val="2"/>
            <w:tcBorders>
              <w:top w:val="single" w:sz="4" w:space="0" w:color="auto"/>
              <w:left w:val="single" w:sz="4" w:space="0" w:color="auto"/>
              <w:bottom w:val="single" w:sz="4" w:space="0" w:color="auto"/>
              <w:right w:val="single" w:sz="4" w:space="0" w:color="auto"/>
            </w:tcBorders>
            <w:hideMark/>
          </w:tcPr>
          <w:p w14:paraId="3EEA2874" w14:textId="77777777" w:rsidR="0071016B" w:rsidRDefault="0071016B" w:rsidP="007A127C">
            <w:pPr>
              <w:rPr>
                <w:rFonts w:ascii="Arial" w:hAnsi="Arial" w:cs="Arial"/>
                <w:sz w:val="22"/>
                <w:szCs w:val="22"/>
              </w:rPr>
            </w:pPr>
            <w:r>
              <w:rPr>
                <w:rFonts w:ascii="Arial" w:hAnsi="Arial" w:cs="Arial"/>
                <w:sz w:val="22"/>
                <w:szCs w:val="22"/>
              </w:rPr>
              <w:t>Please provide brief details of the company's full range of business activities</w:t>
            </w:r>
          </w:p>
        </w:tc>
      </w:tr>
      <w:tr w:rsidR="0071016B" w14:paraId="753CDA8B" w14:textId="77777777" w:rsidTr="0071016B">
        <w:trPr>
          <w:trHeight w:val="888"/>
        </w:trPr>
        <w:tc>
          <w:tcPr>
            <w:tcW w:w="900" w:type="dxa"/>
            <w:tcBorders>
              <w:top w:val="single" w:sz="4" w:space="0" w:color="auto"/>
              <w:left w:val="single" w:sz="4" w:space="0" w:color="auto"/>
              <w:bottom w:val="single" w:sz="4" w:space="0" w:color="auto"/>
              <w:right w:val="single" w:sz="4" w:space="0" w:color="auto"/>
            </w:tcBorders>
          </w:tcPr>
          <w:p w14:paraId="0F7C63EB" w14:textId="77777777" w:rsidR="0071016B" w:rsidRDefault="0071016B" w:rsidP="007A127C">
            <w:pPr>
              <w:jc w:val="center"/>
              <w:rPr>
                <w:rFonts w:ascii="Arial" w:hAnsi="Arial" w:cs="Arial"/>
                <w:b/>
                <w:bCs/>
                <w:sz w:val="20"/>
                <w:szCs w:val="20"/>
              </w:rPr>
            </w:pPr>
          </w:p>
        </w:tc>
        <w:tc>
          <w:tcPr>
            <w:tcW w:w="9360" w:type="dxa"/>
            <w:gridSpan w:val="2"/>
            <w:tcBorders>
              <w:top w:val="single" w:sz="4" w:space="0" w:color="auto"/>
              <w:left w:val="single" w:sz="4" w:space="0" w:color="auto"/>
              <w:bottom w:val="single" w:sz="4" w:space="0" w:color="auto"/>
              <w:right w:val="single" w:sz="4" w:space="0" w:color="auto"/>
            </w:tcBorders>
          </w:tcPr>
          <w:p w14:paraId="3211F04F" w14:textId="77777777" w:rsidR="0071016B" w:rsidRDefault="0071016B" w:rsidP="007A127C">
            <w:pPr>
              <w:jc w:val="center"/>
              <w:rPr>
                <w:rFonts w:ascii="Arial" w:hAnsi="Arial" w:cs="Arial"/>
                <w:sz w:val="22"/>
                <w:szCs w:val="22"/>
              </w:rPr>
            </w:pPr>
          </w:p>
        </w:tc>
      </w:tr>
      <w:tr w:rsidR="0071016B" w14:paraId="65E8AB9F" w14:textId="77777777" w:rsidTr="007A127C">
        <w:trPr>
          <w:trHeight w:val="390"/>
        </w:trPr>
        <w:tc>
          <w:tcPr>
            <w:tcW w:w="900" w:type="dxa"/>
            <w:tcBorders>
              <w:top w:val="single" w:sz="4" w:space="0" w:color="auto"/>
              <w:left w:val="single" w:sz="4" w:space="0" w:color="auto"/>
              <w:bottom w:val="single" w:sz="4" w:space="0" w:color="auto"/>
              <w:right w:val="single" w:sz="4" w:space="0" w:color="auto"/>
            </w:tcBorders>
            <w:hideMark/>
          </w:tcPr>
          <w:p w14:paraId="3A98EA27" w14:textId="77777777" w:rsidR="0071016B" w:rsidRDefault="0071016B" w:rsidP="007A127C">
            <w:pPr>
              <w:jc w:val="center"/>
              <w:rPr>
                <w:rFonts w:ascii="Arial" w:hAnsi="Arial" w:cs="Arial"/>
                <w:b/>
                <w:bCs/>
                <w:sz w:val="20"/>
                <w:szCs w:val="20"/>
              </w:rPr>
            </w:pPr>
            <w:r>
              <w:rPr>
                <w:rFonts w:ascii="Arial" w:hAnsi="Arial" w:cs="Arial"/>
                <w:b/>
                <w:bCs/>
                <w:sz w:val="20"/>
                <w:szCs w:val="20"/>
              </w:rPr>
              <w:t> </w:t>
            </w:r>
          </w:p>
        </w:tc>
        <w:tc>
          <w:tcPr>
            <w:tcW w:w="5573" w:type="dxa"/>
            <w:tcBorders>
              <w:top w:val="single" w:sz="4" w:space="0" w:color="auto"/>
              <w:left w:val="single" w:sz="4" w:space="0" w:color="auto"/>
              <w:bottom w:val="single" w:sz="4" w:space="0" w:color="auto"/>
              <w:right w:val="single" w:sz="4" w:space="0" w:color="auto"/>
            </w:tcBorders>
            <w:hideMark/>
          </w:tcPr>
          <w:p w14:paraId="175BA420" w14:textId="77777777" w:rsidR="0071016B" w:rsidRDefault="0071016B" w:rsidP="007A127C">
            <w:pPr>
              <w:rPr>
                <w:rFonts w:ascii="Arial" w:hAnsi="Arial" w:cs="Arial"/>
                <w:b/>
                <w:bCs/>
                <w:sz w:val="22"/>
                <w:szCs w:val="22"/>
              </w:rPr>
            </w:pPr>
            <w:r>
              <w:rPr>
                <w:rFonts w:ascii="Arial" w:hAnsi="Arial" w:cs="Arial"/>
                <w:b/>
                <w:bCs/>
                <w:sz w:val="22"/>
                <w:szCs w:val="22"/>
              </w:rPr>
              <w:t>To be completed by any Parent Company</w:t>
            </w:r>
          </w:p>
        </w:tc>
        <w:tc>
          <w:tcPr>
            <w:tcW w:w="3787" w:type="dxa"/>
            <w:tcBorders>
              <w:top w:val="single" w:sz="4" w:space="0" w:color="auto"/>
              <w:left w:val="single" w:sz="4" w:space="0" w:color="auto"/>
              <w:bottom w:val="single" w:sz="4" w:space="0" w:color="auto"/>
              <w:right w:val="single" w:sz="4" w:space="0" w:color="auto"/>
            </w:tcBorders>
            <w:hideMark/>
          </w:tcPr>
          <w:p w14:paraId="31B41DD1"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25E41BB3" w14:textId="77777777" w:rsidTr="007A127C">
        <w:trPr>
          <w:cantSplit/>
          <w:trHeight w:val="465"/>
        </w:trPr>
        <w:tc>
          <w:tcPr>
            <w:tcW w:w="900" w:type="dxa"/>
            <w:vMerge w:val="restart"/>
            <w:tcBorders>
              <w:top w:val="single" w:sz="4" w:space="0" w:color="auto"/>
              <w:left w:val="single" w:sz="4" w:space="0" w:color="auto"/>
              <w:bottom w:val="single" w:sz="4" w:space="0" w:color="auto"/>
              <w:right w:val="single" w:sz="4" w:space="0" w:color="auto"/>
            </w:tcBorders>
            <w:hideMark/>
          </w:tcPr>
          <w:p w14:paraId="2A0CE4A8" w14:textId="77777777" w:rsidR="0071016B" w:rsidRDefault="0071016B" w:rsidP="007A127C">
            <w:pPr>
              <w:jc w:val="center"/>
              <w:rPr>
                <w:rFonts w:ascii="Arial" w:hAnsi="Arial" w:cs="Arial"/>
                <w:b/>
                <w:bCs/>
                <w:sz w:val="22"/>
                <w:szCs w:val="22"/>
              </w:rPr>
            </w:pPr>
            <w:r>
              <w:rPr>
                <w:rFonts w:ascii="Arial" w:hAnsi="Arial" w:cs="Arial"/>
                <w:b/>
                <w:bCs/>
                <w:sz w:val="22"/>
                <w:szCs w:val="22"/>
              </w:rPr>
              <w:t>1.6</w:t>
            </w:r>
          </w:p>
        </w:tc>
        <w:tc>
          <w:tcPr>
            <w:tcW w:w="5573" w:type="dxa"/>
            <w:tcBorders>
              <w:top w:val="single" w:sz="4" w:space="0" w:color="auto"/>
              <w:left w:val="single" w:sz="4" w:space="0" w:color="auto"/>
              <w:bottom w:val="single" w:sz="4" w:space="0" w:color="auto"/>
              <w:right w:val="single" w:sz="4" w:space="0" w:color="auto"/>
            </w:tcBorders>
            <w:hideMark/>
          </w:tcPr>
          <w:p w14:paraId="4BACB81A" w14:textId="77777777" w:rsidR="0071016B" w:rsidRDefault="0071016B" w:rsidP="007A127C">
            <w:pPr>
              <w:rPr>
                <w:rFonts w:ascii="Arial" w:hAnsi="Arial" w:cs="Arial"/>
                <w:sz w:val="22"/>
                <w:szCs w:val="22"/>
              </w:rPr>
            </w:pPr>
            <w:r>
              <w:rPr>
                <w:rFonts w:ascii="Arial" w:hAnsi="Arial" w:cs="Arial"/>
                <w:sz w:val="22"/>
                <w:szCs w:val="22"/>
              </w:rPr>
              <w:t>Full Company Name</w:t>
            </w:r>
          </w:p>
        </w:tc>
        <w:tc>
          <w:tcPr>
            <w:tcW w:w="3787" w:type="dxa"/>
            <w:tcBorders>
              <w:top w:val="single" w:sz="4" w:space="0" w:color="auto"/>
              <w:left w:val="single" w:sz="4" w:space="0" w:color="auto"/>
              <w:bottom w:val="single" w:sz="4" w:space="0" w:color="auto"/>
              <w:right w:val="single" w:sz="4" w:space="0" w:color="auto"/>
            </w:tcBorders>
            <w:hideMark/>
          </w:tcPr>
          <w:p w14:paraId="3C1FAAB1"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5C8505B" w14:textId="77777777" w:rsidTr="007A127C">
        <w:trPr>
          <w:cantSplit/>
          <w:trHeight w:val="10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75BDF"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245C5C8B" w14:textId="77777777" w:rsidR="0071016B" w:rsidRDefault="0071016B" w:rsidP="007A127C">
            <w:pPr>
              <w:rPr>
                <w:rFonts w:ascii="Arial" w:hAnsi="Arial" w:cs="Arial"/>
                <w:sz w:val="22"/>
                <w:szCs w:val="22"/>
              </w:rPr>
            </w:pPr>
            <w:r>
              <w:rPr>
                <w:rFonts w:ascii="Arial" w:hAnsi="Arial" w:cs="Arial"/>
                <w:sz w:val="22"/>
                <w:szCs w:val="22"/>
              </w:rPr>
              <w:t>Full Registered Postal Address of Parent Company</w:t>
            </w:r>
          </w:p>
        </w:tc>
        <w:tc>
          <w:tcPr>
            <w:tcW w:w="3787" w:type="dxa"/>
            <w:tcBorders>
              <w:top w:val="single" w:sz="4" w:space="0" w:color="auto"/>
              <w:left w:val="single" w:sz="4" w:space="0" w:color="auto"/>
              <w:bottom w:val="single" w:sz="4" w:space="0" w:color="auto"/>
              <w:right w:val="single" w:sz="4" w:space="0" w:color="auto"/>
            </w:tcBorders>
            <w:hideMark/>
          </w:tcPr>
          <w:p w14:paraId="065714DF"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4AA175EA" w14:textId="77777777" w:rsidTr="007A127C">
        <w:trPr>
          <w:cantSplit/>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F8662"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4E93107A" w14:textId="77777777" w:rsidR="0071016B" w:rsidRDefault="0071016B" w:rsidP="007A127C">
            <w:pPr>
              <w:rPr>
                <w:rFonts w:ascii="Arial" w:hAnsi="Arial" w:cs="Arial"/>
                <w:b/>
                <w:sz w:val="22"/>
                <w:szCs w:val="22"/>
                <w:u w:val="single"/>
              </w:rPr>
            </w:pPr>
            <w:r>
              <w:rPr>
                <w:rFonts w:ascii="Arial" w:hAnsi="Arial" w:cs="Arial"/>
                <w:b/>
                <w:sz w:val="22"/>
                <w:szCs w:val="22"/>
                <w:u w:val="single"/>
              </w:rPr>
              <w:t>Registration No:</w:t>
            </w:r>
          </w:p>
        </w:tc>
        <w:tc>
          <w:tcPr>
            <w:tcW w:w="3787" w:type="dxa"/>
            <w:tcBorders>
              <w:top w:val="single" w:sz="4" w:space="0" w:color="auto"/>
              <w:left w:val="single" w:sz="4" w:space="0" w:color="auto"/>
              <w:bottom w:val="single" w:sz="4" w:space="0" w:color="auto"/>
              <w:right w:val="single" w:sz="4" w:space="0" w:color="auto"/>
            </w:tcBorders>
          </w:tcPr>
          <w:p w14:paraId="7AEBFEF8" w14:textId="77777777" w:rsidR="0071016B" w:rsidRDefault="0071016B" w:rsidP="007A127C">
            <w:pPr>
              <w:jc w:val="center"/>
              <w:rPr>
                <w:rFonts w:ascii="Arial" w:hAnsi="Arial" w:cs="Arial"/>
                <w:sz w:val="22"/>
                <w:szCs w:val="22"/>
              </w:rPr>
            </w:pPr>
          </w:p>
        </w:tc>
      </w:tr>
      <w:tr w:rsidR="0071016B" w14:paraId="498749D3" w14:textId="77777777" w:rsidTr="007A127C">
        <w:trPr>
          <w:cantSplit/>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357BBC"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31D89A17" w14:textId="77777777" w:rsidR="0071016B" w:rsidRDefault="0071016B" w:rsidP="007A127C">
            <w:pPr>
              <w:rPr>
                <w:rFonts w:ascii="Arial" w:hAnsi="Arial" w:cs="Arial"/>
                <w:sz w:val="22"/>
                <w:szCs w:val="22"/>
              </w:rPr>
            </w:pPr>
            <w:r>
              <w:rPr>
                <w:rFonts w:ascii="Arial" w:hAnsi="Arial" w:cs="Arial"/>
                <w:sz w:val="22"/>
                <w:szCs w:val="22"/>
              </w:rPr>
              <w:t>VAT Registration No:</w:t>
            </w:r>
          </w:p>
        </w:tc>
        <w:tc>
          <w:tcPr>
            <w:tcW w:w="3787" w:type="dxa"/>
            <w:tcBorders>
              <w:top w:val="single" w:sz="4" w:space="0" w:color="auto"/>
              <w:left w:val="single" w:sz="4" w:space="0" w:color="auto"/>
              <w:bottom w:val="single" w:sz="4" w:space="0" w:color="auto"/>
              <w:right w:val="single" w:sz="4" w:space="0" w:color="auto"/>
            </w:tcBorders>
          </w:tcPr>
          <w:p w14:paraId="5D9C2012" w14:textId="77777777" w:rsidR="0071016B" w:rsidRDefault="0071016B" w:rsidP="007A127C">
            <w:pPr>
              <w:jc w:val="center"/>
              <w:rPr>
                <w:rFonts w:ascii="Arial" w:hAnsi="Arial" w:cs="Arial"/>
                <w:sz w:val="22"/>
                <w:szCs w:val="22"/>
              </w:rPr>
            </w:pPr>
          </w:p>
        </w:tc>
      </w:tr>
      <w:tr w:rsidR="0071016B" w14:paraId="0C1530E8" w14:textId="77777777" w:rsidTr="007A127C">
        <w:trPr>
          <w:trHeight w:val="405"/>
        </w:trPr>
        <w:tc>
          <w:tcPr>
            <w:tcW w:w="900" w:type="dxa"/>
            <w:tcBorders>
              <w:top w:val="single" w:sz="4" w:space="0" w:color="auto"/>
              <w:left w:val="single" w:sz="4" w:space="0" w:color="auto"/>
              <w:bottom w:val="single" w:sz="4" w:space="0" w:color="auto"/>
              <w:right w:val="single" w:sz="4" w:space="0" w:color="auto"/>
            </w:tcBorders>
            <w:hideMark/>
          </w:tcPr>
          <w:p w14:paraId="66280415" w14:textId="77777777" w:rsidR="0071016B" w:rsidRDefault="0071016B" w:rsidP="007A127C">
            <w:pPr>
              <w:jc w:val="center"/>
              <w:rPr>
                <w:rFonts w:ascii="Arial" w:hAnsi="Arial" w:cs="Arial"/>
                <w:b/>
                <w:bCs/>
                <w:sz w:val="20"/>
                <w:szCs w:val="20"/>
              </w:rPr>
            </w:pPr>
            <w:r>
              <w:rPr>
                <w:rFonts w:ascii="Arial" w:hAnsi="Arial" w:cs="Arial"/>
                <w:b/>
                <w:bCs/>
                <w:sz w:val="20"/>
                <w:szCs w:val="20"/>
              </w:rPr>
              <w:t> </w:t>
            </w:r>
          </w:p>
        </w:tc>
        <w:tc>
          <w:tcPr>
            <w:tcW w:w="5573" w:type="dxa"/>
            <w:tcBorders>
              <w:top w:val="single" w:sz="4" w:space="0" w:color="auto"/>
              <w:left w:val="single" w:sz="4" w:space="0" w:color="auto"/>
              <w:bottom w:val="single" w:sz="4" w:space="0" w:color="auto"/>
              <w:right w:val="single" w:sz="4" w:space="0" w:color="auto"/>
            </w:tcBorders>
            <w:hideMark/>
          </w:tcPr>
          <w:p w14:paraId="28319111" w14:textId="77777777" w:rsidR="0071016B" w:rsidRDefault="0071016B" w:rsidP="007A127C">
            <w:pPr>
              <w:rPr>
                <w:rFonts w:ascii="Arial" w:hAnsi="Arial" w:cs="Arial"/>
                <w:b/>
                <w:bCs/>
                <w:sz w:val="22"/>
                <w:szCs w:val="22"/>
              </w:rPr>
            </w:pPr>
            <w:r>
              <w:rPr>
                <w:rFonts w:ascii="Arial" w:hAnsi="Arial" w:cs="Arial"/>
                <w:b/>
                <w:bCs/>
                <w:sz w:val="22"/>
                <w:szCs w:val="22"/>
              </w:rPr>
              <w:t>To be completed by any Ultimate Holding Company</w:t>
            </w:r>
          </w:p>
        </w:tc>
        <w:tc>
          <w:tcPr>
            <w:tcW w:w="3787" w:type="dxa"/>
            <w:tcBorders>
              <w:top w:val="single" w:sz="4" w:space="0" w:color="auto"/>
              <w:left w:val="single" w:sz="4" w:space="0" w:color="auto"/>
              <w:bottom w:val="single" w:sz="4" w:space="0" w:color="auto"/>
              <w:right w:val="single" w:sz="4" w:space="0" w:color="auto"/>
            </w:tcBorders>
            <w:hideMark/>
          </w:tcPr>
          <w:p w14:paraId="1097012F"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4CD54C0D" w14:textId="77777777" w:rsidTr="007A127C">
        <w:trPr>
          <w:cantSplit/>
          <w:trHeight w:val="465"/>
        </w:trPr>
        <w:tc>
          <w:tcPr>
            <w:tcW w:w="900" w:type="dxa"/>
            <w:vMerge w:val="restart"/>
            <w:tcBorders>
              <w:top w:val="single" w:sz="4" w:space="0" w:color="auto"/>
              <w:left w:val="single" w:sz="4" w:space="0" w:color="auto"/>
              <w:bottom w:val="single" w:sz="4" w:space="0" w:color="auto"/>
              <w:right w:val="single" w:sz="4" w:space="0" w:color="auto"/>
            </w:tcBorders>
            <w:hideMark/>
          </w:tcPr>
          <w:p w14:paraId="2401FD0A" w14:textId="77777777" w:rsidR="0071016B" w:rsidRDefault="0071016B" w:rsidP="007A127C">
            <w:pPr>
              <w:jc w:val="center"/>
              <w:rPr>
                <w:rFonts w:ascii="Arial" w:hAnsi="Arial" w:cs="Arial"/>
                <w:b/>
                <w:bCs/>
                <w:sz w:val="22"/>
                <w:szCs w:val="22"/>
              </w:rPr>
            </w:pPr>
            <w:r>
              <w:rPr>
                <w:rFonts w:ascii="Arial" w:hAnsi="Arial" w:cs="Arial"/>
                <w:b/>
                <w:bCs/>
                <w:sz w:val="22"/>
                <w:szCs w:val="22"/>
              </w:rPr>
              <w:t>1.7</w:t>
            </w:r>
          </w:p>
        </w:tc>
        <w:tc>
          <w:tcPr>
            <w:tcW w:w="5573" w:type="dxa"/>
            <w:tcBorders>
              <w:top w:val="single" w:sz="4" w:space="0" w:color="auto"/>
              <w:left w:val="single" w:sz="4" w:space="0" w:color="auto"/>
              <w:bottom w:val="single" w:sz="4" w:space="0" w:color="auto"/>
              <w:right w:val="single" w:sz="4" w:space="0" w:color="auto"/>
            </w:tcBorders>
            <w:hideMark/>
          </w:tcPr>
          <w:p w14:paraId="7B552A6B" w14:textId="77777777" w:rsidR="0071016B" w:rsidRDefault="0071016B" w:rsidP="007A127C">
            <w:pPr>
              <w:rPr>
                <w:rFonts w:ascii="Arial" w:hAnsi="Arial" w:cs="Arial"/>
                <w:sz w:val="22"/>
                <w:szCs w:val="22"/>
              </w:rPr>
            </w:pPr>
            <w:r>
              <w:rPr>
                <w:rFonts w:ascii="Arial" w:hAnsi="Arial" w:cs="Arial"/>
                <w:sz w:val="22"/>
                <w:szCs w:val="22"/>
              </w:rPr>
              <w:t>Full Company Name</w:t>
            </w:r>
          </w:p>
        </w:tc>
        <w:tc>
          <w:tcPr>
            <w:tcW w:w="3787" w:type="dxa"/>
            <w:tcBorders>
              <w:top w:val="single" w:sz="4" w:space="0" w:color="auto"/>
              <w:left w:val="single" w:sz="4" w:space="0" w:color="auto"/>
              <w:bottom w:val="single" w:sz="4" w:space="0" w:color="auto"/>
              <w:right w:val="single" w:sz="4" w:space="0" w:color="auto"/>
            </w:tcBorders>
            <w:hideMark/>
          </w:tcPr>
          <w:p w14:paraId="0D493725"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23A1BBDA" w14:textId="77777777" w:rsidTr="007A127C">
        <w:trPr>
          <w:cantSplit/>
          <w:trHeight w:val="1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35EBF"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20E69EEE" w14:textId="77777777" w:rsidR="0071016B" w:rsidRDefault="0071016B" w:rsidP="007A127C">
            <w:pPr>
              <w:rPr>
                <w:rFonts w:ascii="Arial" w:hAnsi="Arial" w:cs="Arial"/>
                <w:sz w:val="22"/>
                <w:szCs w:val="22"/>
              </w:rPr>
            </w:pPr>
            <w:r>
              <w:rPr>
                <w:rFonts w:ascii="Arial" w:hAnsi="Arial" w:cs="Arial"/>
                <w:sz w:val="22"/>
                <w:szCs w:val="22"/>
              </w:rPr>
              <w:t>Full Registered Postal Address of Ultimate Holding Company</w:t>
            </w:r>
          </w:p>
        </w:tc>
        <w:tc>
          <w:tcPr>
            <w:tcW w:w="3787" w:type="dxa"/>
            <w:tcBorders>
              <w:top w:val="single" w:sz="4" w:space="0" w:color="auto"/>
              <w:left w:val="single" w:sz="4" w:space="0" w:color="auto"/>
              <w:bottom w:val="single" w:sz="4" w:space="0" w:color="auto"/>
              <w:right w:val="single" w:sz="4" w:space="0" w:color="auto"/>
            </w:tcBorders>
            <w:hideMark/>
          </w:tcPr>
          <w:p w14:paraId="4A6BC642"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4886B44B" w14:textId="77777777" w:rsidTr="007A127C">
        <w:trPr>
          <w:cantSplit/>
          <w:trHeight w:val="4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066ED"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20694593" w14:textId="77777777" w:rsidR="0071016B" w:rsidRDefault="0071016B" w:rsidP="007A127C">
            <w:pPr>
              <w:rPr>
                <w:rFonts w:ascii="Arial" w:hAnsi="Arial" w:cs="Arial"/>
                <w:sz w:val="22"/>
                <w:szCs w:val="22"/>
              </w:rPr>
            </w:pPr>
            <w:r>
              <w:rPr>
                <w:rFonts w:ascii="Arial" w:hAnsi="Arial" w:cs="Arial"/>
                <w:b/>
                <w:sz w:val="22"/>
                <w:szCs w:val="22"/>
                <w:u w:val="single"/>
              </w:rPr>
              <w:t>Registration No:</w:t>
            </w:r>
          </w:p>
        </w:tc>
        <w:tc>
          <w:tcPr>
            <w:tcW w:w="3787" w:type="dxa"/>
            <w:tcBorders>
              <w:top w:val="single" w:sz="4" w:space="0" w:color="auto"/>
              <w:left w:val="single" w:sz="4" w:space="0" w:color="auto"/>
              <w:bottom w:val="single" w:sz="4" w:space="0" w:color="auto"/>
              <w:right w:val="single" w:sz="4" w:space="0" w:color="auto"/>
            </w:tcBorders>
          </w:tcPr>
          <w:p w14:paraId="019EEA14" w14:textId="77777777" w:rsidR="0071016B" w:rsidRDefault="0071016B" w:rsidP="007A127C">
            <w:pPr>
              <w:jc w:val="center"/>
              <w:rPr>
                <w:rFonts w:ascii="Arial" w:hAnsi="Arial" w:cs="Arial"/>
                <w:sz w:val="22"/>
                <w:szCs w:val="22"/>
              </w:rPr>
            </w:pPr>
          </w:p>
        </w:tc>
      </w:tr>
      <w:tr w:rsidR="0071016B" w14:paraId="10168CE0" w14:textId="77777777" w:rsidTr="007A127C">
        <w:trPr>
          <w:cantSplit/>
          <w:trHeight w:val="4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BF6F78" w14:textId="77777777" w:rsidR="0071016B" w:rsidRDefault="0071016B" w:rsidP="007A127C">
            <w:pPr>
              <w:rPr>
                <w:rFonts w:ascii="Arial" w:hAnsi="Arial" w:cs="Arial"/>
                <w:b/>
                <w:bCs/>
                <w:sz w:val="22"/>
                <w:szCs w:val="22"/>
              </w:rPr>
            </w:pPr>
          </w:p>
        </w:tc>
        <w:tc>
          <w:tcPr>
            <w:tcW w:w="5573" w:type="dxa"/>
            <w:tcBorders>
              <w:top w:val="single" w:sz="4" w:space="0" w:color="auto"/>
              <w:left w:val="single" w:sz="4" w:space="0" w:color="auto"/>
              <w:bottom w:val="single" w:sz="4" w:space="0" w:color="auto"/>
              <w:right w:val="single" w:sz="4" w:space="0" w:color="auto"/>
            </w:tcBorders>
            <w:hideMark/>
          </w:tcPr>
          <w:p w14:paraId="35244C2D" w14:textId="77777777" w:rsidR="0071016B" w:rsidRDefault="0071016B" w:rsidP="007A127C">
            <w:pPr>
              <w:rPr>
                <w:rFonts w:ascii="Arial" w:hAnsi="Arial" w:cs="Arial"/>
                <w:sz w:val="22"/>
                <w:szCs w:val="22"/>
              </w:rPr>
            </w:pPr>
            <w:r>
              <w:rPr>
                <w:rFonts w:ascii="Arial" w:hAnsi="Arial" w:cs="Arial"/>
                <w:sz w:val="22"/>
                <w:szCs w:val="22"/>
              </w:rPr>
              <w:t>VAT Registration No:</w:t>
            </w:r>
          </w:p>
        </w:tc>
        <w:tc>
          <w:tcPr>
            <w:tcW w:w="3787" w:type="dxa"/>
            <w:tcBorders>
              <w:top w:val="single" w:sz="4" w:space="0" w:color="auto"/>
              <w:left w:val="single" w:sz="4" w:space="0" w:color="auto"/>
              <w:bottom w:val="single" w:sz="4" w:space="0" w:color="auto"/>
              <w:right w:val="single" w:sz="4" w:space="0" w:color="auto"/>
            </w:tcBorders>
          </w:tcPr>
          <w:p w14:paraId="4C8B1E4F" w14:textId="77777777" w:rsidR="0071016B" w:rsidRDefault="0071016B" w:rsidP="007A127C">
            <w:pPr>
              <w:jc w:val="center"/>
              <w:rPr>
                <w:rFonts w:ascii="Arial" w:hAnsi="Arial" w:cs="Arial"/>
                <w:sz w:val="22"/>
                <w:szCs w:val="22"/>
              </w:rPr>
            </w:pPr>
          </w:p>
        </w:tc>
      </w:tr>
      <w:tr w:rsidR="0071016B" w14:paraId="2E839224" w14:textId="77777777" w:rsidTr="007A127C">
        <w:trPr>
          <w:trHeight w:val="534"/>
        </w:trPr>
        <w:tc>
          <w:tcPr>
            <w:tcW w:w="900" w:type="dxa"/>
            <w:tcBorders>
              <w:top w:val="single" w:sz="4" w:space="0" w:color="auto"/>
              <w:left w:val="single" w:sz="4" w:space="0" w:color="auto"/>
              <w:bottom w:val="single" w:sz="4" w:space="0" w:color="auto"/>
              <w:right w:val="single" w:sz="4" w:space="0" w:color="auto"/>
            </w:tcBorders>
            <w:shd w:val="clear" w:color="auto" w:fill="FF9900"/>
          </w:tcPr>
          <w:p w14:paraId="4C272E7D" w14:textId="77777777" w:rsidR="0071016B" w:rsidRDefault="0071016B" w:rsidP="007A127C">
            <w:pPr>
              <w:rPr>
                <w:rFonts w:ascii="Arial" w:hAnsi="Arial" w:cs="Arial"/>
                <w:b/>
                <w:bCs/>
                <w:sz w:val="22"/>
                <w:szCs w:val="22"/>
              </w:rPr>
            </w:pPr>
          </w:p>
        </w:tc>
        <w:tc>
          <w:tcPr>
            <w:tcW w:w="9360" w:type="dxa"/>
            <w:gridSpan w:val="2"/>
            <w:tcBorders>
              <w:top w:val="single" w:sz="4" w:space="0" w:color="auto"/>
              <w:left w:val="single" w:sz="4" w:space="0" w:color="auto"/>
              <w:bottom w:val="single" w:sz="4" w:space="0" w:color="auto"/>
              <w:right w:val="single" w:sz="4" w:space="0" w:color="auto"/>
            </w:tcBorders>
            <w:shd w:val="clear" w:color="auto" w:fill="FF9900"/>
            <w:hideMark/>
          </w:tcPr>
          <w:p w14:paraId="162F4555" w14:textId="77777777" w:rsidR="0071016B" w:rsidRDefault="0071016B" w:rsidP="007A127C">
            <w:pPr>
              <w:jc w:val="center"/>
              <w:rPr>
                <w:rFonts w:ascii="Arial" w:hAnsi="Arial" w:cs="Arial"/>
                <w:sz w:val="22"/>
                <w:szCs w:val="22"/>
              </w:rPr>
            </w:pPr>
            <w:r>
              <w:rPr>
                <w:rFonts w:ascii="Arial" w:hAnsi="Arial" w:cs="Arial"/>
                <w:b/>
                <w:sz w:val="28"/>
              </w:rPr>
              <w:t>Complete</w:t>
            </w:r>
          </w:p>
        </w:tc>
      </w:tr>
    </w:tbl>
    <w:p w14:paraId="088A34C4" w14:textId="77777777" w:rsidR="0071016B" w:rsidRDefault="0071016B" w:rsidP="0071016B">
      <w:pPr>
        <w:rPr>
          <w:rFonts w:ascii="Arial" w:hAnsi="Arial" w:cs="Arial"/>
          <w:b/>
          <w:bCs/>
          <w:u w:val="single"/>
        </w:rPr>
      </w:pPr>
    </w:p>
    <w:p w14:paraId="3916F3D5" w14:textId="77777777" w:rsidR="0071016B" w:rsidRDefault="0071016B" w:rsidP="0071016B">
      <w:pPr>
        <w:rPr>
          <w:rFonts w:ascii="Arial" w:hAnsi="Arial" w:cs="Arial"/>
          <w:b/>
          <w:bCs/>
          <w:u w:val="single"/>
        </w:rPr>
      </w:pPr>
      <w:r>
        <w:rPr>
          <w:rFonts w:ascii="Arial" w:hAnsi="Arial" w:cs="Arial"/>
          <w:b/>
          <w:bCs/>
          <w:u w:val="single"/>
        </w:rPr>
        <w:br w:type="page"/>
      </w:r>
      <w:r>
        <w:rPr>
          <w:rFonts w:ascii="Arial" w:hAnsi="Arial" w:cs="Arial"/>
          <w:b/>
          <w:bCs/>
          <w:sz w:val="22"/>
          <w:u w:val="single"/>
        </w:rPr>
        <w:lastRenderedPageBreak/>
        <w:t>Responses to be placed in space provided under question</w:t>
      </w:r>
    </w:p>
    <w:tbl>
      <w:tblPr>
        <w:tblW w:w="10260"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8"/>
        <w:gridCol w:w="5212"/>
        <w:gridCol w:w="4140"/>
      </w:tblGrid>
      <w:tr w:rsidR="0071016B" w14:paraId="3058F9A6" w14:textId="77777777" w:rsidTr="007A127C">
        <w:trPr>
          <w:trHeight w:val="630"/>
        </w:trPr>
        <w:tc>
          <w:tcPr>
            <w:tcW w:w="10260" w:type="dxa"/>
            <w:gridSpan w:val="3"/>
            <w:tcBorders>
              <w:top w:val="single" w:sz="4" w:space="0" w:color="auto"/>
              <w:left w:val="single" w:sz="4" w:space="0" w:color="auto"/>
              <w:bottom w:val="single" w:sz="4" w:space="0" w:color="auto"/>
              <w:right w:val="single" w:sz="4" w:space="0" w:color="auto"/>
            </w:tcBorders>
            <w:shd w:val="clear" w:color="auto" w:fill="FF9900"/>
            <w:noWrap/>
            <w:hideMark/>
          </w:tcPr>
          <w:p w14:paraId="409507CC" w14:textId="77777777" w:rsidR="0071016B" w:rsidRDefault="0071016B" w:rsidP="007A127C">
            <w:pPr>
              <w:jc w:val="center"/>
              <w:rPr>
                <w:rFonts w:ascii="Arial" w:hAnsi="Arial" w:cs="Arial"/>
                <w:b/>
                <w:bCs/>
                <w:sz w:val="22"/>
                <w:szCs w:val="22"/>
              </w:rPr>
            </w:pPr>
            <w:r>
              <w:rPr>
                <w:rFonts w:ascii="Arial" w:hAnsi="Arial" w:cs="Arial"/>
                <w:b/>
                <w:bCs/>
                <w:sz w:val="28"/>
                <w:szCs w:val="28"/>
              </w:rPr>
              <w:t>To be completed by Registered Charity, Industrial and Provident Society, a Friendly Society</w:t>
            </w:r>
          </w:p>
        </w:tc>
      </w:tr>
      <w:tr w:rsidR="0071016B" w14:paraId="72CFF95E" w14:textId="77777777" w:rsidTr="007A127C">
        <w:trPr>
          <w:trHeight w:val="630"/>
        </w:trPr>
        <w:tc>
          <w:tcPr>
            <w:tcW w:w="908" w:type="dxa"/>
            <w:tcBorders>
              <w:top w:val="single" w:sz="4" w:space="0" w:color="auto"/>
              <w:left w:val="single" w:sz="4" w:space="0" w:color="auto"/>
              <w:bottom w:val="single" w:sz="4" w:space="0" w:color="auto"/>
              <w:right w:val="single" w:sz="4" w:space="0" w:color="auto"/>
            </w:tcBorders>
            <w:shd w:val="clear" w:color="auto" w:fill="FF9900"/>
            <w:noWrap/>
            <w:hideMark/>
          </w:tcPr>
          <w:p w14:paraId="606E154B" w14:textId="77777777" w:rsidR="0071016B" w:rsidRDefault="0071016B" w:rsidP="007A127C">
            <w:pPr>
              <w:jc w:val="center"/>
              <w:rPr>
                <w:rFonts w:ascii="Arial Bold" w:hAnsi="Arial Bold" w:cs="Arial"/>
                <w:b/>
                <w:bCs/>
                <w:sz w:val="22"/>
                <w:szCs w:val="22"/>
              </w:rPr>
            </w:pPr>
            <w:r>
              <w:rPr>
                <w:rFonts w:ascii="Arial Bold" w:hAnsi="Arial Bold" w:cs="Arial"/>
                <w:b/>
                <w:bCs/>
                <w:sz w:val="22"/>
                <w:szCs w:val="22"/>
              </w:rPr>
              <w:t>Q</w:t>
            </w:r>
          </w:p>
        </w:tc>
        <w:tc>
          <w:tcPr>
            <w:tcW w:w="5212" w:type="dxa"/>
            <w:tcBorders>
              <w:top w:val="single" w:sz="4" w:space="0" w:color="auto"/>
              <w:left w:val="single" w:sz="4" w:space="0" w:color="auto"/>
              <w:bottom w:val="single" w:sz="4" w:space="0" w:color="auto"/>
              <w:right w:val="single" w:sz="4" w:space="0" w:color="auto"/>
            </w:tcBorders>
            <w:shd w:val="clear" w:color="auto" w:fill="FF9900"/>
          </w:tcPr>
          <w:p w14:paraId="7A33BCBA" w14:textId="77777777" w:rsidR="0071016B" w:rsidRDefault="0071016B" w:rsidP="007A127C">
            <w:pPr>
              <w:rPr>
                <w:rFonts w:ascii="Arial" w:hAnsi="Arial" w:cs="Arial"/>
                <w:sz w:val="22"/>
                <w:szCs w:val="22"/>
              </w:rPr>
            </w:pPr>
          </w:p>
        </w:tc>
        <w:tc>
          <w:tcPr>
            <w:tcW w:w="4140" w:type="dxa"/>
            <w:tcBorders>
              <w:top w:val="single" w:sz="4" w:space="0" w:color="auto"/>
              <w:left w:val="single" w:sz="4" w:space="0" w:color="auto"/>
              <w:bottom w:val="single" w:sz="4" w:space="0" w:color="auto"/>
              <w:right w:val="single" w:sz="4" w:space="0" w:color="auto"/>
            </w:tcBorders>
            <w:shd w:val="clear" w:color="auto" w:fill="FF9900"/>
            <w:hideMark/>
          </w:tcPr>
          <w:p w14:paraId="2DDC2DA6" w14:textId="77777777" w:rsidR="0071016B" w:rsidRDefault="0071016B" w:rsidP="007A127C">
            <w:pPr>
              <w:jc w:val="center"/>
              <w:rPr>
                <w:rFonts w:ascii="Arial" w:hAnsi="Arial" w:cs="Arial"/>
                <w:b/>
                <w:bCs/>
                <w:sz w:val="22"/>
                <w:szCs w:val="22"/>
              </w:rPr>
            </w:pPr>
            <w:r>
              <w:rPr>
                <w:rFonts w:ascii="Arial" w:hAnsi="Arial" w:cs="Arial"/>
                <w:b/>
                <w:bCs/>
                <w:sz w:val="22"/>
                <w:szCs w:val="22"/>
              </w:rPr>
              <w:t>Responses to be placed in space provided either next to or below the question</w:t>
            </w:r>
          </w:p>
        </w:tc>
      </w:tr>
      <w:tr w:rsidR="0071016B" w14:paraId="77733FE6" w14:textId="77777777" w:rsidTr="007A127C">
        <w:trPr>
          <w:trHeight w:val="630"/>
        </w:trPr>
        <w:tc>
          <w:tcPr>
            <w:tcW w:w="908" w:type="dxa"/>
            <w:tcBorders>
              <w:top w:val="single" w:sz="4" w:space="0" w:color="auto"/>
              <w:left w:val="single" w:sz="4" w:space="0" w:color="auto"/>
              <w:bottom w:val="single" w:sz="4" w:space="0" w:color="auto"/>
              <w:right w:val="single" w:sz="4" w:space="0" w:color="auto"/>
            </w:tcBorders>
            <w:noWrap/>
            <w:hideMark/>
          </w:tcPr>
          <w:p w14:paraId="2F9E709A" w14:textId="77777777" w:rsidR="0071016B" w:rsidRDefault="0071016B" w:rsidP="007A127C">
            <w:pPr>
              <w:jc w:val="center"/>
              <w:rPr>
                <w:rFonts w:ascii="Arial" w:hAnsi="Arial" w:cs="Arial"/>
                <w:b/>
                <w:bCs/>
                <w:sz w:val="22"/>
                <w:szCs w:val="22"/>
              </w:rPr>
            </w:pPr>
            <w:r>
              <w:rPr>
                <w:rFonts w:ascii="Arial" w:hAnsi="Arial" w:cs="Arial"/>
                <w:b/>
                <w:bCs/>
                <w:sz w:val="22"/>
                <w:szCs w:val="22"/>
              </w:rPr>
              <w:t>1</w:t>
            </w:r>
          </w:p>
        </w:tc>
        <w:tc>
          <w:tcPr>
            <w:tcW w:w="5212" w:type="dxa"/>
            <w:tcBorders>
              <w:top w:val="single" w:sz="4" w:space="0" w:color="auto"/>
              <w:left w:val="single" w:sz="4" w:space="0" w:color="auto"/>
              <w:bottom w:val="single" w:sz="4" w:space="0" w:color="auto"/>
              <w:right w:val="single" w:sz="4" w:space="0" w:color="auto"/>
            </w:tcBorders>
            <w:hideMark/>
          </w:tcPr>
          <w:p w14:paraId="6C529BAF" w14:textId="77777777" w:rsidR="0071016B" w:rsidRDefault="0071016B" w:rsidP="007A127C">
            <w:pPr>
              <w:rPr>
                <w:rFonts w:ascii="Arial" w:hAnsi="Arial" w:cs="Arial"/>
                <w:sz w:val="22"/>
                <w:szCs w:val="22"/>
              </w:rPr>
            </w:pPr>
            <w:r>
              <w:rPr>
                <w:rFonts w:ascii="Arial" w:hAnsi="Arial" w:cs="Arial"/>
                <w:sz w:val="22"/>
                <w:szCs w:val="22"/>
              </w:rPr>
              <w:t>Please confirm the aims / rules of your organisation allow you to provide the specified service</w:t>
            </w:r>
          </w:p>
        </w:tc>
        <w:tc>
          <w:tcPr>
            <w:tcW w:w="4140" w:type="dxa"/>
            <w:tcBorders>
              <w:top w:val="single" w:sz="4" w:space="0" w:color="auto"/>
              <w:left w:val="single" w:sz="4" w:space="0" w:color="auto"/>
              <w:bottom w:val="single" w:sz="4" w:space="0" w:color="auto"/>
              <w:right w:val="single" w:sz="4" w:space="0" w:color="auto"/>
            </w:tcBorders>
            <w:hideMark/>
          </w:tcPr>
          <w:p w14:paraId="382B7D50" w14:textId="77777777" w:rsidR="0071016B" w:rsidRDefault="0071016B" w:rsidP="007A127C">
            <w:pPr>
              <w:jc w:val="center"/>
              <w:rPr>
                <w:rFonts w:ascii="Arial" w:hAnsi="Arial" w:cs="Arial"/>
                <w:b/>
                <w:bCs/>
                <w:sz w:val="22"/>
                <w:szCs w:val="22"/>
              </w:rPr>
            </w:pPr>
            <w:r>
              <w:rPr>
                <w:rFonts w:ascii="Arial" w:hAnsi="Arial" w:cs="Arial"/>
                <w:b/>
                <w:bCs/>
                <w:sz w:val="22"/>
                <w:szCs w:val="22"/>
              </w:rPr>
              <w:t>Yes / No*</w:t>
            </w:r>
          </w:p>
        </w:tc>
      </w:tr>
      <w:tr w:rsidR="0071016B" w14:paraId="790E3F11" w14:textId="77777777" w:rsidTr="007A127C">
        <w:trPr>
          <w:cantSplit/>
          <w:trHeight w:val="300"/>
        </w:trPr>
        <w:tc>
          <w:tcPr>
            <w:tcW w:w="908" w:type="dxa"/>
            <w:vMerge w:val="restart"/>
            <w:tcBorders>
              <w:top w:val="single" w:sz="4" w:space="0" w:color="auto"/>
              <w:left w:val="single" w:sz="4" w:space="0" w:color="auto"/>
              <w:bottom w:val="single" w:sz="4" w:space="0" w:color="auto"/>
              <w:right w:val="single" w:sz="4" w:space="0" w:color="auto"/>
            </w:tcBorders>
            <w:hideMark/>
          </w:tcPr>
          <w:p w14:paraId="1B675298" w14:textId="77777777" w:rsidR="0071016B" w:rsidRDefault="0071016B" w:rsidP="007A127C">
            <w:pPr>
              <w:jc w:val="center"/>
              <w:rPr>
                <w:rFonts w:ascii="Arial" w:hAnsi="Arial" w:cs="Arial"/>
                <w:b/>
                <w:bCs/>
                <w:sz w:val="22"/>
                <w:szCs w:val="22"/>
              </w:rPr>
            </w:pPr>
            <w:r>
              <w:rPr>
                <w:rFonts w:ascii="Arial" w:hAnsi="Arial" w:cs="Arial"/>
                <w:b/>
                <w:bCs/>
                <w:sz w:val="22"/>
                <w:szCs w:val="22"/>
              </w:rPr>
              <w:t>a</w:t>
            </w:r>
          </w:p>
        </w:tc>
        <w:tc>
          <w:tcPr>
            <w:tcW w:w="5212" w:type="dxa"/>
            <w:vMerge w:val="restart"/>
            <w:tcBorders>
              <w:top w:val="single" w:sz="4" w:space="0" w:color="auto"/>
              <w:left w:val="single" w:sz="4" w:space="0" w:color="auto"/>
              <w:bottom w:val="single" w:sz="4" w:space="0" w:color="auto"/>
              <w:right w:val="single" w:sz="4" w:space="0" w:color="auto"/>
            </w:tcBorders>
            <w:hideMark/>
          </w:tcPr>
          <w:p w14:paraId="65D84465" w14:textId="77777777" w:rsidR="0071016B" w:rsidRDefault="0071016B" w:rsidP="007A127C">
            <w:pPr>
              <w:rPr>
                <w:rFonts w:ascii="Arial" w:hAnsi="Arial" w:cs="Arial"/>
                <w:b/>
                <w:bCs/>
                <w:sz w:val="22"/>
                <w:szCs w:val="22"/>
                <w:u w:val="single"/>
              </w:rPr>
            </w:pPr>
            <w:r>
              <w:rPr>
                <w:rFonts w:ascii="Arial" w:hAnsi="Arial" w:cs="Arial"/>
                <w:b/>
                <w:bCs/>
                <w:sz w:val="22"/>
                <w:szCs w:val="22"/>
                <w:u w:val="single"/>
              </w:rPr>
              <w:t>Registered Charity</w:t>
            </w:r>
          </w:p>
        </w:tc>
        <w:tc>
          <w:tcPr>
            <w:tcW w:w="4140" w:type="dxa"/>
            <w:tcBorders>
              <w:top w:val="single" w:sz="4" w:space="0" w:color="auto"/>
              <w:left w:val="single" w:sz="4" w:space="0" w:color="auto"/>
              <w:bottom w:val="single" w:sz="4" w:space="0" w:color="auto"/>
              <w:right w:val="single" w:sz="4" w:space="0" w:color="auto"/>
            </w:tcBorders>
            <w:hideMark/>
          </w:tcPr>
          <w:p w14:paraId="34C4B2DB" w14:textId="77777777" w:rsidR="0071016B" w:rsidRDefault="0071016B" w:rsidP="007A127C">
            <w:pPr>
              <w:rPr>
                <w:rFonts w:ascii="Arial" w:hAnsi="Arial" w:cs="Arial"/>
                <w:b/>
                <w:bCs/>
                <w:sz w:val="22"/>
                <w:szCs w:val="22"/>
              </w:rPr>
            </w:pPr>
            <w:r>
              <w:rPr>
                <w:rFonts w:ascii="Arial" w:hAnsi="Arial" w:cs="Arial"/>
                <w:b/>
                <w:bCs/>
                <w:sz w:val="22"/>
                <w:szCs w:val="22"/>
              </w:rPr>
              <w:t>Registration No:</w:t>
            </w:r>
          </w:p>
        </w:tc>
      </w:tr>
      <w:tr w:rsidR="0071016B" w14:paraId="71E95D02" w14:textId="77777777" w:rsidTr="007A127C">
        <w:trPr>
          <w:cantSplit/>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966244" w14:textId="77777777" w:rsidR="0071016B" w:rsidRDefault="0071016B" w:rsidP="007A127C">
            <w:pPr>
              <w:rPr>
                <w:rFonts w:ascii="Arial" w:hAnsi="Arial" w:cs="Arial"/>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44A48B" w14:textId="77777777" w:rsidR="0071016B" w:rsidRDefault="0071016B" w:rsidP="007A127C">
            <w:pPr>
              <w:rPr>
                <w:rFonts w:ascii="Arial" w:hAnsi="Arial" w:cs="Arial"/>
                <w:b/>
                <w:bCs/>
                <w:sz w:val="22"/>
                <w:szCs w:val="22"/>
                <w:u w:val="single"/>
              </w:rPr>
            </w:pPr>
          </w:p>
        </w:tc>
        <w:tc>
          <w:tcPr>
            <w:tcW w:w="4140" w:type="dxa"/>
            <w:tcBorders>
              <w:top w:val="single" w:sz="4" w:space="0" w:color="auto"/>
              <w:left w:val="single" w:sz="4" w:space="0" w:color="auto"/>
              <w:bottom w:val="single" w:sz="4" w:space="0" w:color="auto"/>
              <w:right w:val="single" w:sz="4" w:space="0" w:color="auto"/>
            </w:tcBorders>
            <w:hideMark/>
          </w:tcPr>
          <w:p w14:paraId="3A693A2B" w14:textId="77777777" w:rsidR="0071016B" w:rsidRDefault="0071016B" w:rsidP="007A127C">
            <w:pPr>
              <w:rPr>
                <w:rFonts w:ascii="Arial" w:hAnsi="Arial" w:cs="Arial"/>
                <w:b/>
                <w:bCs/>
                <w:sz w:val="22"/>
                <w:szCs w:val="22"/>
              </w:rPr>
            </w:pPr>
            <w:r>
              <w:rPr>
                <w:rFonts w:ascii="Arial" w:hAnsi="Arial" w:cs="Arial"/>
                <w:b/>
                <w:bCs/>
                <w:sz w:val="22"/>
                <w:szCs w:val="22"/>
              </w:rPr>
              <w:t>Date:</w:t>
            </w:r>
          </w:p>
        </w:tc>
      </w:tr>
      <w:tr w:rsidR="0071016B" w14:paraId="566F09D2" w14:textId="77777777" w:rsidTr="007A127C">
        <w:trPr>
          <w:cantSplit/>
          <w:trHeight w:val="300"/>
        </w:trPr>
        <w:tc>
          <w:tcPr>
            <w:tcW w:w="908" w:type="dxa"/>
            <w:vMerge w:val="restart"/>
            <w:tcBorders>
              <w:top w:val="single" w:sz="4" w:space="0" w:color="auto"/>
              <w:left w:val="single" w:sz="4" w:space="0" w:color="auto"/>
              <w:bottom w:val="single" w:sz="4" w:space="0" w:color="auto"/>
              <w:right w:val="single" w:sz="4" w:space="0" w:color="auto"/>
            </w:tcBorders>
            <w:hideMark/>
          </w:tcPr>
          <w:p w14:paraId="20A20A51" w14:textId="77777777" w:rsidR="0071016B" w:rsidRDefault="0071016B" w:rsidP="007A127C">
            <w:pPr>
              <w:jc w:val="center"/>
              <w:rPr>
                <w:rFonts w:ascii="Arial" w:hAnsi="Arial" w:cs="Arial"/>
                <w:b/>
                <w:bCs/>
                <w:sz w:val="22"/>
                <w:szCs w:val="22"/>
              </w:rPr>
            </w:pPr>
            <w:r>
              <w:rPr>
                <w:rFonts w:ascii="Arial" w:hAnsi="Arial" w:cs="Arial"/>
                <w:b/>
                <w:bCs/>
                <w:sz w:val="22"/>
                <w:szCs w:val="22"/>
              </w:rPr>
              <w:t>b</w:t>
            </w:r>
          </w:p>
        </w:tc>
        <w:tc>
          <w:tcPr>
            <w:tcW w:w="5212" w:type="dxa"/>
            <w:vMerge w:val="restart"/>
            <w:tcBorders>
              <w:top w:val="single" w:sz="4" w:space="0" w:color="auto"/>
              <w:left w:val="single" w:sz="4" w:space="0" w:color="auto"/>
              <w:bottom w:val="single" w:sz="4" w:space="0" w:color="auto"/>
              <w:right w:val="single" w:sz="4" w:space="0" w:color="auto"/>
            </w:tcBorders>
            <w:hideMark/>
          </w:tcPr>
          <w:p w14:paraId="0372912F" w14:textId="77777777" w:rsidR="0071016B" w:rsidRDefault="0071016B" w:rsidP="007A127C">
            <w:pPr>
              <w:rPr>
                <w:rFonts w:ascii="Arial" w:hAnsi="Arial" w:cs="Arial"/>
                <w:b/>
                <w:bCs/>
                <w:sz w:val="22"/>
                <w:szCs w:val="22"/>
                <w:u w:val="single"/>
              </w:rPr>
            </w:pPr>
            <w:r>
              <w:rPr>
                <w:rFonts w:ascii="Arial" w:hAnsi="Arial" w:cs="Arial"/>
                <w:b/>
                <w:bCs/>
                <w:sz w:val="22"/>
                <w:szCs w:val="22"/>
                <w:u w:val="single"/>
              </w:rPr>
              <w:t>Industrial and Provident Society</w:t>
            </w:r>
          </w:p>
        </w:tc>
        <w:tc>
          <w:tcPr>
            <w:tcW w:w="4140" w:type="dxa"/>
            <w:tcBorders>
              <w:top w:val="single" w:sz="4" w:space="0" w:color="auto"/>
              <w:left w:val="single" w:sz="4" w:space="0" w:color="auto"/>
              <w:bottom w:val="single" w:sz="4" w:space="0" w:color="auto"/>
              <w:right w:val="single" w:sz="4" w:space="0" w:color="auto"/>
            </w:tcBorders>
            <w:hideMark/>
          </w:tcPr>
          <w:p w14:paraId="5D385DB0" w14:textId="77777777" w:rsidR="0071016B" w:rsidRDefault="0071016B" w:rsidP="007A127C">
            <w:pPr>
              <w:rPr>
                <w:rFonts w:ascii="Arial" w:hAnsi="Arial" w:cs="Arial"/>
                <w:b/>
                <w:bCs/>
                <w:sz w:val="22"/>
                <w:szCs w:val="22"/>
              </w:rPr>
            </w:pPr>
            <w:r>
              <w:rPr>
                <w:rFonts w:ascii="Arial" w:hAnsi="Arial" w:cs="Arial"/>
                <w:b/>
                <w:bCs/>
                <w:sz w:val="22"/>
                <w:szCs w:val="22"/>
              </w:rPr>
              <w:t>Registration No:</w:t>
            </w:r>
          </w:p>
        </w:tc>
      </w:tr>
      <w:tr w:rsidR="0071016B" w14:paraId="2E8598B8" w14:textId="77777777" w:rsidTr="007A127C">
        <w:trPr>
          <w:cantSplit/>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891CE" w14:textId="77777777" w:rsidR="0071016B" w:rsidRDefault="0071016B" w:rsidP="007A127C">
            <w:pPr>
              <w:rPr>
                <w:rFonts w:ascii="Arial" w:hAnsi="Arial" w:cs="Arial"/>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5E87D8" w14:textId="77777777" w:rsidR="0071016B" w:rsidRDefault="0071016B" w:rsidP="007A127C">
            <w:pPr>
              <w:rPr>
                <w:rFonts w:ascii="Arial" w:hAnsi="Arial" w:cs="Arial"/>
                <w:b/>
                <w:bCs/>
                <w:sz w:val="22"/>
                <w:szCs w:val="22"/>
                <w:u w:val="single"/>
              </w:rPr>
            </w:pPr>
          </w:p>
        </w:tc>
        <w:tc>
          <w:tcPr>
            <w:tcW w:w="4140" w:type="dxa"/>
            <w:tcBorders>
              <w:top w:val="single" w:sz="4" w:space="0" w:color="auto"/>
              <w:left w:val="single" w:sz="4" w:space="0" w:color="auto"/>
              <w:bottom w:val="single" w:sz="4" w:space="0" w:color="auto"/>
              <w:right w:val="single" w:sz="4" w:space="0" w:color="auto"/>
            </w:tcBorders>
            <w:hideMark/>
          </w:tcPr>
          <w:p w14:paraId="148E34A0" w14:textId="77777777" w:rsidR="0071016B" w:rsidRDefault="0071016B" w:rsidP="007A127C">
            <w:pPr>
              <w:rPr>
                <w:rFonts w:ascii="Arial" w:hAnsi="Arial" w:cs="Arial"/>
                <w:b/>
                <w:bCs/>
                <w:sz w:val="22"/>
                <w:szCs w:val="22"/>
              </w:rPr>
            </w:pPr>
            <w:r>
              <w:rPr>
                <w:rFonts w:ascii="Arial" w:hAnsi="Arial" w:cs="Arial"/>
                <w:b/>
                <w:bCs/>
                <w:sz w:val="22"/>
                <w:szCs w:val="22"/>
              </w:rPr>
              <w:t>Date:</w:t>
            </w:r>
          </w:p>
        </w:tc>
      </w:tr>
      <w:tr w:rsidR="0071016B" w14:paraId="3EE50F7B" w14:textId="77777777" w:rsidTr="007A127C">
        <w:trPr>
          <w:cantSplit/>
          <w:trHeight w:val="345"/>
        </w:trPr>
        <w:tc>
          <w:tcPr>
            <w:tcW w:w="908" w:type="dxa"/>
            <w:vMerge w:val="restart"/>
            <w:tcBorders>
              <w:top w:val="single" w:sz="4" w:space="0" w:color="auto"/>
              <w:left w:val="single" w:sz="4" w:space="0" w:color="auto"/>
              <w:bottom w:val="single" w:sz="4" w:space="0" w:color="auto"/>
              <w:right w:val="single" w:sz="4" w:space="0" w:color="auto"/>
            </w:tcBorders>
            <w:hideMark/>
          </w:tcPr>
          <w:p w14:paraId="5640A655" w14:textId="77777777" w:rsidR="0071016B" w:rsidRDefault="0071016B" w:rsidP="007A127C">
            <w:pPr>
              <w:jc w:val="center"/>
              <w:rPr>
                <w:rFonts w:ascii="Arial" w:hAnsi="Arial" w:cs="Arial"/>
                <w:b/>
                <w:bCs/>
                <w:sz w:val="22"/>
                <w:szCs w:val="22"/>
              </w:rPr>
            </w:pPr>
            <w:r>
              <w:rPr>
                <w:rFonts w:ascii="Arial" w:hAnsi="Arial" w:cs="Arial"/>
                <w:b/>
                <w:bCs/>
                <w:sz w:val="22"/>
                <w:szCs w:val="22"/>
              </w:rPr>
              <w:t>c</w:t>
            </w:r>
          </w:p>
        </w:tc>
        <w:tc>
          <w:tcPr>
            <w:tcW w:w="5212" w:type="dxa"/>
            <w:vMerge w:val="restart"/>
            <w:tcBorders>
              <w:top w:val="single" w:sz="4" w:space="0" w:color="auto"/>
              <w:left w:val="single" w:sz="4" w:space="0" w:color="auto"/>
              <w:bottom w:val="single" w:sz="4" w:space="0" w:color="auto"/>
              <w:right w:val="single" w:sz="4" w:space="0" w:color="auto"/>
            </w:tcBorders>
            <w:hideMark/>
          </w:tcPr>
          <w:p w14:paraId="0939DC68" w14:textId="77777777" w:rsidR="0071016B" w:rsidRDefault="0071016B" w:rsidP="007A127C">
            <w:pPr>
              <w:rPr>
                <w:rFonts w:ascii="Arial" w:hAnsi="Arial" w:cs="Arial"/>
                <w:b/>
                <w:bCs/>
                <w:sz w:val="22"/>
                <w:szCs w:val="22"/>
                <w:u w:val="single"/>
              </w:rPr>
            </w:pPr>
            <w:r>
              <w:rPr>
                <w:rFonts w:ascii="Arial" w:hAnsi="Arial" w:cs="Arial"/>
                <w:b/>
                <w:bCs/>
                <w:sz w:val="22"/>
                <w:szCs w:val="22"/>
                <w:u w:val="single"/>
              </w:rPr>
              <w:t>Friendly Society</w:t>
            </w:r>
          </w:p>
        </w:tc>
        <w:tc>
          <w:tcPr>
            <w:tcW w:w="4140" w:type="dxa"/>
            <w:tcBorders>
              <w:top w:val="single" w:sz="4" w:space="0" w:color="auto"/>
              <w:left w:val="single" w:sz="4" w:space="0" w:color="auto"/>
              <w:bottom w:val="single" w:sz="4" w:space="0" w:color="auto"/>
              <w:right w:val="single" w:sz="4" w:space="0" w:color="auto"/>
            </w:tcBorders>
            <w:hideMark/>
          </w:tcPr>
          <w:p w14:paraId="0BC926E0" w14:textId="77777777" w:rsidR="0071016B" w:rsidRDefault="0071016B" w:rsidP="007A127C">
            <w:pPr>
              <w:rPr>
                <w:rFonts w:ascii="Arial" w:hAnsi="Arial" w:cs="Arial"/>
                <w:b/>
                <w:bCs/>
                <w:sz w:val="22"/>
                <w:szCs w:val="22"/>
              </w:rPr>
            </w:pPr>
            <w:r>
              <w:rPr>
                <w:rFonts w:ascii="Arial" w:hAnsi="Arial" w:cs="Arial"/>
                <w:b/>
                <w:bCs/>
                <w:sz w:val="22"/>
                <w:szCs w:val="22"/>
              </w:rPr>
              <w:t>Registration No:</w:t>
            </w:r>
          </w:p>
        </w:tc>
      </w:tr>
      <w:tr w:rsidR="0071016B" w14:paraId="31E88D12" w14:textId="77777777" w:rsidTr="007A127C">
        <w:trPr>
          <w:cantSplit/>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FACAF" w14:textId="77777777" w:rsidR="0071016B" w:rsidRDefault="0071016B" w:rsidP="007A127C">
            <w:pPr>
              <w:rPr>
                <w:rFonts w:ascii="Arial" w:hAnsi="Arial" w:cs="Arial"/>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E0AEF5" w14:textId="77777777" w:rsidR="0071016B" w:rsidRDefault="0071016B" w:rsidP="007A127C">
            <w:pPr>
              <w:rPr>
                <w:rFonts w:ascii="Arial" w:hAnsi="Arial" w:cs="Arial"/>
                <w:b/>
                <w:bCs/>
                <w:sz w:val="22"/>
                <w:szCs w:val="22"/>
                <w:u w:val="single"/>
              </w:rPr>
            </w:pPr>
          </w:p>
        </w:tc>
        <w:tc>
          <w:tcPr>
            <w:tcW w:w="4140" w:type="dxa"/>
            <w:tcBorders>
              <w:top w:val="single" w:sz="4" w:space="0" w:color="auto"/>
              <w:left w:val="single" w:sz="4" w:space="0" w:color="auto"/>
              <w:bottom w:val="single" w:sz="4" w:space="0" w:color="auto"/>
              <w:right w:val="single" w:sz="4" w:space="0" w:color="auto"/>
            </w:tcBorders>
            <w:hideMark/>
          </w:tcPr>
          <w:p w14:paraId="34A4D0BC" w14:textId="77777777" w:rsidR="0071016B" w:rsidRDefault="0071016B" w:rsidP="007A127C">
            <w:pPr>
              <w:rPr>
                <w:rFonts w:ascii="Arial" w:hAnsi="Arial" w:cs="Arial"/>
                <w:b/>
                <w:bCs/>
                <w:sz w:val="22"/>
                <w:szCs w:val="22"/>
              </w:rPr>
            </w:pPr>
            <w:r>
              <w:rPr>
                <w:rFonts w:ascii="Arial" w:hAnsi="Arial" w:cs="Arial"/>
                <w:b/>
                <w:bCs/>
                <w:sz w:val="22"/>
                <w:szCs w:val="22"/>
              </w:rPr>
              <w:t>Date:</w:t>
            </w:r>
          </w:p>
        </w:tc>
      </w:tr>
      <w:tr w:rsidR="0071016B" w14:paraId="6F792A9F" w14:textId="77777777" w:rsidTr="007A127C">
        <w:trPr>
          <w:trHeight w:val="416"/>
        </w:trPr>
        <w:tc>
          <w:tcPr>
            <w:tcW w:w="908" w:type="dxa"/>
            <w:tcBorders>
              <w:top w:val="single" w:sz="4" w:space="0" w:color="auto"/>
              <w:left w:val="single" w:sz="4" w:space="0" w:color="auto"/>
              <w:bottom w:val="single" w:sz="4" w:space="0" w:color="auto"/>
              <w:right w:val="single" w:sz="4" w:space="0" w:color="auto"/>
            </w:tcBorders>
            <w:shd w:val="clear" w:color="auto" w:fill="FF9900"/>
            <w:hideMark/>
          </w:tcPr>
          <w:p w14:paraId="4178BE09" w14:textId="77777777" w:rsidR="0071016B" w:rsidRDefault="0071016B" w:rsidP="007A127C">
            <w:pPr>
              <w:jc w:val="center"/>
              <w:rPr>
                <w:rFonts w:ascii="Arial" w:hAnsi="Arial" w:cs="Arial"/>
                <w:b/>
                <w:bCs/>
                <w:sz w:val="22"/>
                <w:szCs w:val="22"/>
              </w:rPr>
            </w:pPr>
            <w:r>
              <w:rPr>
                <w:rFonts w:ascii="Arial" w:hAnsi="Arial" w:cs="Arial"/>
                <w:b/>
                <w:bCs/>
                <w:sz w:val="22"/>
                <w:szCs w:val="22"/>
              </w:rPr>
              <w:t> </w:t>
            </w:r>
          </w:p>
        </w:tc>
        <w:tc>
          <w:tcPr>
            <w:tcW w:w="5212" w:type="dxa"/>
            <w:tcBorders>
              <w:top w:val="single" w:sz="4" w:space="0" w:color="auto"/>
              <w:left w:val="single" w:sz="4" w:space="0" w:color="auto"/>
              <w:bottom w:val="single" w:sz="4" w:space="0" w:color="auto"/>
              <w:right w:val="single" w:sz="4" w:space="0" w:color="auto"/>
            </w:tcBorders>
            <w:shd w:val="clear" w:color="auto" w:fill="FF9900"/>
            <w:hideMark/>
          </w:tcPr>
          <w:p w14:paraId="501F3895" w14:textId="77777777" w:rsidR="0071016B" w:rsidRDefault="0071016B" w:rsidP="007A127C">
            <w:pPr>
              <w:rPr>
                <w:rFonts w:ascii="Arial" w:hAnsi="Arial" w:cs="Arial"/>
                <w:sz w:val="22"/>
                <w:szCs w:val="22"/>
              </w:rPr>
            </w:pPr>
            <w:r>
              <w:rPr>
                <w:rFonts w:ascii="Arial" w:hAnsi="Arial" w:cs="Arial"/>
                <w:sz w:val="22"/>
                <w:szCs w:val="22"/>
              </w:rPr>
              <w:t> </w:t>
            </w:r>
          </w:p>
        </w:tc>
        <w:tc>
          <w:tcPr>
            <w:tcW w:w="4140" w:type="dxa"/>
            <w:tcBorders>
              <w:top w:val="single" w:sz="4" w:space="0" w:color="auto"/>
              <w:left w:val="single" w:sz="4" w:space="0" w:color="auto"/>
              <w:bottom w:val="single" w:sz="4" w:space="0" w:color="auto"/>
              <w:right w:val="single" w:sz="4" w:space="0" w:color="auto"/>
            </w:tcBorders>
            <w:shd w:val="clear" w:color="auto" w:fill="FF9900"/>
            <w:hideMark/>
          </w:tcPr>
          <w:p w14:paraId="58CA99BF"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698784CA" w14:textId="77777777" w:rsidTr="007A127C">
        <w:trPr>
          <w:cantSplit/>
          <w:trHeight w:val="495"/>
        </w:trPr>
        <w:tc>
          <w:tcPr>
            <w:tcW w:w="908" w:type="dxa"/>
            <w:vMerge w:val="restart"/>
            <w:tcBorders>
              <w:top w:val="single" w:sz="4" w:space="0" w:color="auto"/>
              <w:left w:val="single" w:sz="4" w:space="0" w:color="auto"/>
              <w:bottom w:val="single" w:sz="4" w:space="0" w:color="auto"/>
              <w:right w:val="single" w:sz="4" w:space="0" w:color="auto"/>
            </w:tcBorders>
            <w:hideMark/>
          </w:tcPr>
          <w:p w14:paraId="166507BB" w14:textId="77777777" w:rsidR="0071016B" w:rsidRDefault="0071016B" w:rsidP="007A127C">
            <w:pPr>
              <w:jc w:val="center"/>
              <w:rPr>
                <w:rFonts w:ascii="Arial" w:hAnsi="Arial" w:cs="Arial"/>
                <w:b/>
                <w:bCs/>
                <w:sz w:val="22"/>
                <w:szCs w:val="22"/>
              </w:rPr>
            </w:pPr>
            <w:r>
              <w:rPr>
                <w:rFonts w:ascii="Arial" w:hAnsi="Arial" w:cs="Arial"/>
                <w:b/>
                <w:bCs/>
                <w:sz w:val="22"/>
                <w:szCs w:val="22"/>
              </w:rPr>
              <w:t>1.1</w:t>
            </w:r>
          </w:p>
        </w:tc>
        <w:tc>
          <w:tcPr>
            <w:tcW w:w="5212" w:type="dxa"/>
            <w:tcBorders>
              <w:top w:val="single" w:sz="4" w:space="0" w:color="auto"/>
              <w:left w:val="single" w:sz="4" w:space="0" w:color="auto"/>
              <w:bottom w:val="single" w:sz="4" w:space="0" w:color="auto"/>
              <w:right w:val="single" w:sz="4" w:space="0" w:color="auto"/>
            </w:tcBorders>
            <w:hideMark/>
          </w:tcPr>
          <w:p w14:paraId="3CE64F0D" w14:textId="77777777" w:rsidR="0071016B" w:rsidRDefault="0071016B" w:rsidP="007A127C">
            <w:pPr>
              <w:rPr>
                <w:rFonts w:ascii="Arial" w:hAnsi="Arial" w:cs="Arial"/>
                <w:sz w:val="22"/>
                <w:szCs w:val="22"/>
              </w:rPr>
            </w:pPr>
            <w:r>
              <w:rPr>
                <w:rFonts w:ascii="Arial" w:hAnsi="Arial" w:cs="Arial"/>
                <w:sz w:val="22"/>
                <w:szCs w:val="22"/>
              </w:rPr>
              <w:t xml:space="preserve">Full name </w:t>
            </w:r>
          </w:p>
        </w:tc>
        <w:tc>
          <w:tcPr>
            <w:tcW w:w="4140" w:type="dxa"/>
            <w:tcBorders>
              <w:top w:val="single" w:sz="4" w:space="0" w:color="auto"/>
              <w:left w:val="single" w:sz="4" w:space="0" w:color="auto"/>
              <w:bottom w:val="single" w:sz="4" w:space="0" w:color="auto"/>
              <w:right w:val="single" w:sz="4" w:space="0" w:color="auto"/>
            </w:tcBorders>
            <w:hideMark/>
          </w:tcPr>
          <w:p w14:paraId="6A736F73"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31F49C6F" w14:textId="77777777" w:rsidTr="007A127C">
        <w:trPr>
          <w:cantSplit/>
          <w:trHeight w:val="10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E1672" w14:textId="77777777" w:rsidR="0071016B" w:rsidRDefault="0071016B" w:rsidP="007A127C">
            <w:pPr>
              <w:rPr>
                <w:rFonts w:ascii="Arial" w:hAnsi="Arial" w:cs="Arial"/>
                <w:b/>
                <w:bCs/>
                <w:sz w:val="22"/>
                <w:szCs w:val="22"/>
              </w:rPr>
            </w:pPr>
          </w:p>
        </w:tc>
        <w:tc>
          <w:tcPr>
            <w:tcW w:w="5212" w:type="dxa"/>
            <w:tcBorders>
              <w:top w:val="single" w:sz="4" w:space="0" w:color="auto"/>
              <w:left w:val="single" w:sz="4" w:space="0" w:color="auto"/>
              <w:bottom w:val="single" w:sz="4" w:space="0" w:color="auto"/>
              <w:right w:val="single" w:sz="4" w:space="0" w:color="auto"/>
            </w:tcBorders>
            <w:hideMark/>
          </w:tcPr>
          <w:p w14:paraId="44AFDDD1" w14:textId="77777777" w:rsidR="0071016B" w:rsidRDefault="0071016B" w:rsidP="007A127C">
            <w:pPr>
              <w:rPr>
                <w:rFonts w:ascii="Arial" w:hAnsi="Arial" w:cs="Arial"/>
                <w:sz w:val="22"/>
                <w:szCs w:val="22"/>
              </w:rPr>
            </w:pPr>
            <w:r>
              <w:rPr>
                <w:rFonts w:ascii="Arial" w:hAnsi="Arial" w:cs="Arial"/>
                <w:sz w:val="22"/>
                <w:szCs w:val="22"/>
              </w:rPr>
              <w:t>Full Home Postal Address (provide full details for the past 10 years)</w:t>
            </w:r>
          </w:p>
        </w:tc>
        <w:tc>
          <w:tcPr>
            <w:tcW w:w="4140" w:type="dxa"/>
            <w:tcBorders>
              <w:top w:val="single" w:sz="4" w:space="0" w:color="auto"/>
              <w:left w:val="single" w:sz="4" w:space="0" w:color="auto"/>
              <w:bottom w:val="single" w:sz="4" w:space="0" w:color="auto"/>
              <w:right w:val="single" w:sz="4" w:space="0" w:color="auto"/>
            </w:tcBorders>
            <w:hideMark/>
          </w:tcPr>
          <w:p w14:paraId="29DD82EE"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5D863C6" w14:textId="77777777" w:rsidTr="007A127C">
        <w:trPr>
          <w:cantSplit/>
          <w:trHeight w:val="360"/>
        </w:trPr>
        <w:tc>
          <w:tcPr>
            <w:tcW w:w="908" w:type="dxa"/>
            <w:vMerge w:val="restart"/>
            <w:tcBorders>
              <w:top w:val="single" w:sz="4" w:space="0" w:color="auto"/>
              <w:left w:val="single" w:sz="4" w:space="0" w:color="auto"/>
              <w:bottom w:val="single" w:sz="4" w:space="0" w:color="auto"/>
              <w:right w:val="single" w:sz="4" w:space="0" w:color="auto"/>
            </w:tcBorders>
            <w:hideMark/>
          </w:tcPr>
          <w:p w14:paraId="10221C1A" w14:textId="77777777" w:rsidR="0071016B" w:rsidRDefault="0071016B" w:rsidP="007A127C">
            <w:pPr>
              <w:jc w:val="center"/>
              <w:rPr>
                <w:rFonts w:ascii="Arial" w:hAnsi="Arial" w:cs="Arial"/>
                <w:b/>
                <w:bCs/>
                <w:sz w:val="22"/>
                <w:szCs w:val="22"/>
              </w:rPr>
            </w:pPr>
            <w:r>
              <w:rPr>
                <w:rFonts w:ascii="Arial" w:hAnsi="Arial" w:cs="Arial"/>
                <w:b/>
                <w:bCs/>
                <w:sz w:val="22"/>
                <w:szCs w:val="22"/>
              </w:rPr>
              <w:t>1.2</w:t>
            </w:r>
          </w:p>
        </w:tc>
        <w:tc>
          <w:tcPr>
            <w:tcW w:w="5212" w:type="dxa"/>
            <w:tcBorders>
              <w:top w:val="single" w:sz="4" w:space="0" w:color="auto"/>
              <w:left w:val="single" w:sz="4" w:space="0" w:color="auto"/>
              <w:bottom w:val="single" w:sz="4" w:space="0" w:color="auto"/>
              <w:right w:val="single" w:sz="4" w:space="0" w:color="auto"/>
            </w:tcBorders>
            <w:hideMark/>
          </w:tcPr>
          <w:p w14:paraId="079CD9C1" w14:textId="77777777" w:rsidR="0071016B" w:rsidRDefault="0071016B" w:rsidP="007A127C">
            <w:pPr>
              <w:rPr>
                <w:rFonts w:ascii="Arial" w:hAnsi="Arial" w:cs="Arial"/>
                <w:sz w:val="22"/>
                <w:szCs w:val="22"/>
              </w:rPr>
            </w:pPr>
            <w:r>
              <w:rPr>
                <w:rFonts w:ascii="Arial" w:hAnsi="Arial" w:cs="Arial"/>
                <w:sz w:val="22"/>
                <w:szCs w:val="22"/>
              </w:rPr>
              <w:t>Date Organisation was Established in this legal form</w:t>
            </w:r>
          </w:p>
        </w:tc>
        <w:tc>
          <w:tcPr>
            <w:tcW w:w="4140" w:type="dxa"/>
            <w:tcBorders>
              <w:top w:val="single" w:sz="4" w:space="0" w:color="auto"/>
              <w:left w:val="single" w:sz="4" w:space="0" w:color="auto"/>
              <w:bottom w:val="single" w:sz="4" w:space="0" w:color="auto"/>
              <w:right w:val="single" w:sz="4" w:space="0" w:color="auto"/>
            </w:tcBorders>
            <w:hideMark/>
          </w:tcPr>
          <w:p w14:paraId="275A7F75"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146AE3B" w14:textId="77777777" w:rsidTr="007A127C">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788C94" w14:textId="77777777" w:rsidR="0071016B" w:rsidRDefault="0071016B" w:rsidP="007A127C">
            <w:pPr>
              <w:rPr>
                <w:rFonts w:ascii="Arial" w:hAnsi="Arial" w:cs="Arial"/>
                <w:b/>
                <w:bCs/>
                <w:sz w:val="22"/>
                <w:szCs w:val="22"/>
              </w:rPr>
            </w:pPr>
          </w:p>
        </w:tc>
        <w:tc>
          <w:tcPr>
            <w:tcW w:w="5212" w:type="dxa"/>
            <w:tcBorders>
              <w:top w:val="single" w:sz="4" w:space="0" w:color="auto"/>
              <w:left w:val="single" w:sz="4" w:space="0" w:color="auto"/>
              <w:bottom w:val="single" w:sz="4" w:space="0" w:color="auto"/>
              <w:right w:val="single" w:sz="4" w:space="0" w:color="auto"/>
            </w:tcBorders>
            <w:hideMark/>
          </w:tcPr>
          <w:p w14:paraId="50B5E7F3" w14:textId="77777777" w:rsidR="0071016B" w:rsidRDefault="0071016B" w:rsidP="007A127C">
            <w:pPr>
              <w:rPr>
                <w:rFonts w:ascii="Arial" w:hAnsi="Arial" w:cs="Arial"/>
                <w:sz w:val="22"/>
                <w:szCs w:val="22"/>
              </w:rPr>
            </w:pPr>
            <w:r>
              <w:rPr>
                <w:rFonts w:ascii="Arial" w:hAnsi="Arial" w:cs="Arial"/>
                <w:sz w:val="22"/>
                <w:szCs w:val="22"/>
              </w:rPr>
              <w:t>Contact Name for Application:</w:t>
            </w:r>
          </w:p>
        </w:tc>
        <w:tc>
          <w:tcPr>
            <w:tcW w:w="4140" w:type="dxa"/>
            <w:tcBorders>
              <w:top w:val="single" w:sz="4" w:space="0" w:color="auto"/>
              <w:left w:val="single" w:sz="4" w:space="0" w:color="auto"/>
              <w:bottom w:val="single" w:sz="4" w:space="0" w:color="auto"/>
              <w:right w:val="single" w:sz="4" w:space="0" w:color="auto"/>
            </w:tcBorders>
            <w:hideMark/>
          </w:tcPr>
          <w:p w14:paraId="6D903B7A"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000B0B9F" w14:textId="77777777" w:rsidTr="007A127C">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96F177" w14:textId="77777777" w:rsidR="0071016B" w:rsidRDefault="0071016B" w:rsidP="007A127C">
            <w:pPr>
              <w:rPr>
                <w:rFonts w:ascii="Arial" w:hAnsi="Arial" w:cs="Arial"/>
                <w:b/>
                <w:bCs/>
                <w:sz w:val="22"/>
                <w:szCs w:val="22"/>
              </w:rPr>
            </w:pPr>
          </w:p>
        </w:tc>
        <w:tc>
          <w:tcPr>
            <w:tcW w:w="5212" w:type="dxa"/>
            <w:tcBorders>
              <w:top w:val="single" w:sz="4" w:space="0" w:color="auto"/>
              <w:left w:val="single" w:sz="4" w:space="0" w:color="auto"/>
              <w:bottom w:val="single" w:sz="4" w:space="0" w:color="auto"/>
              <w:right w:val="single" w:sz="4" w:space="0" w:color="auto"/>
            </w:tcBorders>
            <w:hideMark/>
          </w:tcPr>
          <w:p w14:paraId="7CBA2883" w14:textId="77777777" w:rsidR="0071016B" w:rsidRDefault="0071016B" w:rsidP="007A127C">
            <w:pPr>
              <w:rPr>
                <w:rFonts w:ascii="Arial" w:hAnsi="Arial" w:cs="Arial"/>
                <w:sz w:val="22"/>
                <w:szCs w:val="22"/>
              </w:rPr>
            </w:pPr>
            <w:r>
              <w:rPr>
                <w:rFonts w:ascii="Arial" w:hAnsi="Arial" w:cs="Arial"/>
                <w:sz w:val="22"/>
                <w:szCs w:val="22"/>
              </w:rPr>
              <w:t>Telephone No:</w:t>
            </w:r>
          </w:p>
        </w:tc>
        <w:tc>
          <w:tcPr>
            <w:tcW w:w="4140" w:type="dxa"/>
            <w:tcBorders>
              <w:top w:val="single" w:sz="4" w:space="0" w:color="auto"/>
              <w:left w:val="single" w:sz="4" w:space="0" w:color="auto"/>
              <w:bottom w:val="single" w:sz="4" w:space="0" w:color="auto"/>
              <w:right w:val="single" w:sz="4" w:space="0" w:color="auto"/>
            </w:tcBorders>
            <w:hideMark/>
          </w:tcPr>
          <w:p w14:paraId="0CB111F8"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44AF9D86" w14:textId="77777777" w:rsidTr="007A127C">
        <w:trPr>
          <w:cantSplit/>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C992E7" w14:textId="77777777" w:rsidR="0071016B" w:rsidRDefault="0071016B" w:rsidP="007A127C">
            <w:pPr>
              <w:rPr>
                <w:rFonts w:ascii="Arial" w:hAnsi="Arial" w:cs="Arial"/>
                <w:b/>
                <w:bCs/>
                <w:sz w:val="22"/>
                <w:szCs w:val="22"/>
              </w:rPr>
            </w:pPr>
          </w:p>
        </w:tc>
        <w:tc>
          <w:tcPr>
            <w:tcW w:w="5212" w:type="dxa"/>
            <w:tcBorders>
              <w:top w:val="single" w:sz="4" w:space="0" w:color="auto"/>
              <w:left w:val="single" w:sz="4" w:space="0" w:color="auto"/>
              <w:bottom w:val="single" w:sz="4" w:space="0" w:color="auto"/>
              <w:right w:val="single" w:sz="4" w:space="0" w:color="auto"/>
            </w:tcBorders>
            <w:hideMark/>
          </w:tcPr>
          <w:p w14:paraId="4A156DFA" w14:textId="77777777" w:rsidR="0071016B" w:rsidRDefault="0071016B" w:rsidP="007A127C">
            <w:pPr>
              <w:rPr>
                <w:rFonts w:ascii="Arial" w:hAnsi="Arial" w:cs="Arial"/>
                <w:sz w:val="22"/>
                <w:szCs w:val="22"/>
              </w:rPr>
            </w:pPr>
            <w:r>
              <w:rPr>
                <w:rFonts w:ascii="Arial" w:hAnsi="Arial" w:cs="Arial"/>
                <w:sz w:val="22"/>
                <w:szCs w:val="22"/>
              </w:rPr>
              <w:t>Email address:</w:t>
            </w:r>
          </w:p>
        </w:tc>
        <w:tc>
          <w:tcPr>
            <w:tcW w:w="4140" w:type="dxa"/>
            <w:tcBorders>
              <w:top w:val="single" w:sz="4" w:space="0" w:color="auto"/>
              <w:left w:val="single" w:sz="4" w:space="0" w:color="auto"/>
              <w:bottom w:val="single" w:sz="4" w:space="0" w:color="auto"/>
              <w:right w:val="single" w:sz="4" w:space="0" w:color="auto"/>
            </w:tcBorders>
            <w:hideMark/>
          </w:tcPr>
          <w:p w14:paraId="3328F0EE"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6E71BC62" w14:textId="77777777" w:rsidTr="0071016B">
        <w:trPr>
          <w:trHeight w:val="10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AE6F6" w14:textId="77777777" w:rsidR="0071016B" w:rsidRDefault="0071016B" w:rsidP="007A127C">
            <w:pPr>
              <w:rPr>
                <w:rFonts w:ascii="Arial" w:hAnsi="Arial" w:cs="Arial"/>
                <w:b/>
                <w:bCs/>
                <w:sz w:val="22"/>
                <w:szCs w:val="22"/>
              </w:rPr>
            </w:pPr>
          </w:p>
        </w:tc>
        <w:tc>
          <w:tcPr>
            <w:tcW w:w="5212" w:type="dxa"/>
            <w:tcBorders>
              <w:top w:val="single" w:sz="4" w:space="0" w:color="auto"/>
              <w:left w:val="single" w:sz="4" w:space="0" w:color="auto"/>
              <w:bottom w:val="single" w:sz="4" w:space="0" w:color="auto"/>
              <w:right w:val="single" w:sz="4" w:space="0" w:color="auto"/>
            </w:tcBorders>
            <w:hideMark/>
          </w:tcPr>
          <w:p w14:paraId="0EBB3793" w14:textId="77777777" w:rsidR="0071016B" w:rsidRDefault="0071016B" w:rsidP="007A127C">
            <w:pPr>
              <w:rPr>
                <w:rFonts w:ascii="Arial" w:hAnsi="Arial" w:cs="Arial"/>
                <w:sz w:val="22"/>
                <w:szCs w:val="22"/>
              </w:rPr>
            </w:pPr>
            <w:r>
              <w:rPr>
                <w:rFonts w:ascii="Arial" w:hAnsi="Arial" w:cs="Arial"/>
                <w:sz w:val="22"/>
                <w:szCs w:val="22"/>
              </w:rPr>
              <w:t>Main address for correspondence</w:t>
            </w:r>
          </w:p>
        </w:tc>
        <w:tc>
          <w:tcPr>
            <w:tcW w:w="4140" w:type="dxa"/>
            <w:tcBorders>
              <w:top w:val="single" w:sz="4" w:space="0" w:color="auto"/>
              <w:left w:val="single" w:sz="4" w:space="0" w:color="auto"/>
              <w:bottom w:val="single" w:sz="4" w:space="0" w:color="auto"/>
              <w:right w:val="single" w:sz="4" w:space="0" w:color="auto"/>
            </w:tcBorders>
            <w:hideMark/>
          </w:tcPr>
          <w:p w14:paraId="3F4FAB77"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0AD1218" w14:textId="77777777" w:rsidTr="007A127C">
        <w:trPr>
          <w:trHeight w:val="4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54F8BC" w14:textId="77777777" w:rsidR="0071016B" w:rsidRDefault="0071016B" w:rsidP="007A127C">
            <w:pPr>
              <w:rPr>
                <w:rFonts w:ascii="Arial" w:hAnsi="Arial" w:cs="Arial"/>
                <w:b/>
                <w:bCs/>
                <w:sz w:val="22"/>
                <w:szCs w:val="22"/>
              </w:rPr>
            </w:pPr>
          </w:p>
        </w:tc>
        <w:tc>
          <w:tcPr>
            <w:tcW w:w="5212" w:type="dxa"/>
            <w:tcBorders>
              <w:top w:val="single" w:sz="4" w:space="0" w:color="auto"/>
              <w:left w:val="single" w:sz="4" w:space="0" w:color="auto"/>
              <w:bottom w:val="single" w:sz="4" w:space="0" w:color="auto"/>
              <w:right w:val="single" w:sz="4" w:space="0" w:color="auto"/>
            </w:tcBorders>
            <w:hideMark/>
          </w:tcPr>
          <w:p w14:paraId="02D704F7" w14:textId="77777777" w:rsidR="0071016B" w:rsidRDefault="0071016B" w:rsidP="007A127C">
            <w:pPr>
              <w:rPr>
                <w:rFonts w:ascii="Arial" w:hAnsi="Arial" w:cs="Arial"/>
                <w:sz w:val="22"/>
                <w:szCs w:val="22"/>
              </w:rPr>
            </w:pPr>
            <w:r>
              <w:rPr>
                <w:rFonts w:ascii="Arial" w:hAnsi="Arial" w:cs="Arial"/>
                <w:sz w:val="22"/>
                <w:szCs w:val="22"/>
              </w:rPr>
              <w:t>VAT Registration No:</w:t>
            </w:r>
          </w:p>
        </w:tc>
        <w:tc>
          <w:tcPr>
            <w:tcW w:w="4140" w:type="dxa"/>
            <w:tcBorders>
              <w:top w:val="single" w:sz="4" w:space="0" w:color="auto"/>
              <w:left w:val="single" w:sz="4" w:space="0" w:color="auto"/>
              <w:bottom w:val="single" w:sz="4" w:space="0" w:color="auto"/>
              <w:right w:val="single" w:sz="4" w:space="0" w:color="auto"/>
            </w:tcBorders>
          </w:tcPr>
          <w:p w14:paraId="0DE621D8" w14:textId="77777777" w:rsidR="0071016B" w:rsidRDefault="0071016B" w:rsidP="007A127C">
            <w:pPr>
              <w:jc w:val="center"/>
              <w:rPr>
                <w:rFonts w:ascii="Arial" w:hAnsi="Arial" w:cs="Arial"/>
                <w:sz w:val="22"/>
                <w:szCs w:val="22"/>
              </w:rPr>
            </w:pPr>
          </w:p>
        </w:tc>
      </w:tr>
      <w:tr w:rsidR="0071016B" w14:paraId="30C86417" w14:textId="77777777" w:rsidTr="0071016B">
        <w:trPr>
          <w:trHeight w:val="1281"/>
        </w:trPr>
        <w:tc>
          <w:tcPr>
            <w:tcW w:w="908" w:type="dxa"/>
            <w:tcBorders>
              <w:top w:val="single" w:sz="4" w:space="0" w:color="auto"/>
              <w:left w:val="single" w:sz="4" w:space="0" w:color="auto"/>
              <w:bottom w:val="single" w:sz="4" w:space="0" w:color="auto"/>
              <w:right w:val="single" w:sz="4" w:space="0" w:color="auto"/>
            </w:tcBorders>
            <w:hideMark/>
          </w:tcPr>
          <w:p w14:paraId="1A9BFD29" w14:textId="77777777" w:rsidR="0071016B" w:rsidRDefault="0071016B" w:rsidP="007A127C">
            <w:pPr>
              <w:jc w:val="center"/>
              <w:rPr>
                <w:rFonts w:ascii="Arial" w:hAnsi="Arial" w:cs="Arial"/>
                <w:b/>
                <w:bCs/>
                <w:sz w:val="20"/>
                <w:szCs w:val="20"/>
              </w:rPr>
            </w:pPr>
            <w:r>
              <w:rPr>
                <w:rFonts w:ascii="Arial" w:hAnsi="Arial" w:cs="Arial"/>
                <w:b/>
                <w:bCs/>
                <w:sz w:val="22"/>
                <w:szCs w:val="20"/>
              </w:rPr>
              <w:t>1.3</w:t>
            </w:r>
          </w:p>
        </w:tc>
        <w:tc>
          <w:tcPr>
            <w:tcW w:w="5212" w:type="dxa"/>
            <w:tcBorders>
              <w:top w:val="single" w:sz="4" w:space="0" w:color="auto"/>
              <w:left w:val="single" w:sz="4" w:space="0" w:color="auto"/>
              <w:bottom w:val="single" w:sz="4" w:space="0" w:color="auto"/>
              <w:right w:val="single" w:sz="4" w:space="0" w:color="auto"/>
            </w:tcBorders>
            <w:hideMark/>
          </w:tcPr>
          <w:p w14:paraId="6D4BCA96" w14:textId="77777777" w:rsidR="0071016B" w:rsidRDefault="0071016B" w:rsidP="007A127C">
            <w:pPr>
              <w:rPr>
                <w:rFonts w:ascii="Arial" w:hAnsi="Arial" w:cs="Arial"/>
                <w:sz w:val="22"/>
                <w:szCs w:val="22"/>
              </w:rPr>
            </w:pPr>
            <w:r>
              <w:rPr>
                <w:rFonts w:ascii="Arial" w:hAnsi="Arial" w:cs="Arial"/>
                <w:sz w:val="22"/>
                <w:szCs w:val="22"/>
              </w:rPr>
              <w:t>Please provide any previous names by which the organisation was known</w:t>
            </w:r>
          </w:p>
        </w:tc>
        <w:tc>
          <w:tcPr>
            <w:tcW w:w="4140" w:type="dxa"/>
            <w:tcBorders>
              <w:top w:val="single" w:sz="4" w:space="0" w:color="auto"/>
              <w:left w:val="single" w:sz="4" w:space="0" w:color="auto"/>
              <w:bottom w:val="single" w:sz="4" w:space="0" w:color="auto"/>
              <w:right w:val="single" w:sz="4" w:space="0" w:color="auto"/>
            </w:tcBorders>
            <w:hideMark/>
          </w:tcPr>
          <w:p w14:paraId="0FA7BB48"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088033A7" w14:textId="77777777" w:rsidTr="007A127C">
        <w:trPr>
          <w:trHeight w:val="630"/>
        </w:trPr>
        <w:tc>
          <w:tcPr>
            <w:tcW w:w="908" w:type="dxa"/>
            <w:tcBorders>
              <w:top w:val="single" w:sz="4" w:space="0" w:color="auto"/>
              <w:left w:val="single" w:sz="4" w:space="0" w:color="auto"/>
              <w:bottom w:val="single" w:sz="4" w:space="0" w:color="auto"/>
              <w:right w:val="single" w:sz="4" w:space="0" w:color="auto"/>
            </w:tcBorders>
            <w:hideMark/>
          </w:tcPr>
          <w:p w14:paraId="12B4A345" w14:textId="77777777" w:rsidR="0071016B" w:rsidRDefault="0071016B" w:rsidP="007A127C">
            <w:pPr>
              <w:jc w:val="center"/>
              <w:rPr>
                <w:rFonts w:ascii="Arial" w:hAnsi="Arial" w:cs="Arial"/>
                <w:b/>
                <w:bCs/>
                <w:sz w:val="20"/>
                <w:szCs w:val="20"/>
              </w:rPr>
            </w:pPr>
            <w:r>
              <w:rPr>
                <w:rFonts w:ascii="Arial" w:hAnsi="Arial" w:cs="Arial"/>
                <w:b/>
                <w:bCs/>
                <w:sz w:val="22"/>
                <w:szCs w:val="20"/>
              </w:rPr>
              <w:t>1.4</w:t>
            </w:r>
          </w:p>
        </w:tc>
        <w:tc>
          <w:tcPr>
            <w:tcW w:w="9352" w:type="dxa"/>
            <w:gridSpan w:val="2"/>
            <w:tcBorders>
              <w:top w:val="single" w:sz="4" w:space="0" w:color="auto"/>
              <w:left w:val="single" w:sz="4" w:space="0" w:color="auto"/>
              <w:bottom w:val="single" w:sz="4" w:space="0" w:color="auto"/>
              <w:right w:val="single" w:sz="4" w:space="0" w:color="auto"/>
            </w:tcBorders>
            <w:hideMark/>
          </w:tcPr>
          <w:p w14:paraId="36E84A89" w14:textId="77777777" w:rsidR="0071016B" w:rsidRDefault="0071016B" w:rsidP="007A127C">
            <w:pPr>
              <w:rPr>
                <w:rFonts w:ascii="Arial" w:hAnsi="Arial" w:cs="Arial"/>
                <w:sz w:val="22"/>
                <w:szCs w:val="22"/>
              </w:rPr>
            </w:pPr>
            <w:r>
              <w:rPr>
                <w:rFonts w:ascii="Arial" w:hAnsi="Arial" w:cs="Arial"/>
                <w:sz w:val="22"/>
                <w:szCs w:val="22"/>
              </w:rPr>
              <w:t>Please provide brief details of the organisations aim and objectives as detailed in its memorandum of association or constitution.</w:t>
            </w:r>
          </w:p>
        </w:tc>
      </w:tr>
      <w:tr w:rsidR="0071016B" w14:paraId="0095B276" w14:textId="77777777" w:rsidTr="007A127C">
        <w:trPr>
          <w:trHeight w:val="1088"/>
        </w:trPr>
        <w:tc>
          <w:tcPr>
            <w:tcW w:w="908" w:type="dxa"/>
            <w:tcBorders>
              <w:top w:val="single" w:sz="4" w:space="0" w:color="auto"/>
              <w:left w:val="single" w:sz="4" w:space="0" w:color="auto"/>
              <w:bottom w:val="single" w:sz="4" w:space="0" w:color="auto"/>
              <w:right w:val="single" w:sz="4" w:space="0" w:color="auto"/>
            </w:tcBorders>
          </w:tcPr>
          <w:p w14:paraId="394A44E4" w14:textId="77777777" w:rsidR="0071016B" w:rsidRDefault="0071016B" w:rsidP="007A127C">
            <w:pPr>
              <w:jc w:val="center"/>
              <w:rPr>
                <w:rFonts w:ascii="Arial" w:hAnsi="Arial" w:cs="Arial"/>
                <w:b/>
                <w:bCs/>
                <w:sz w:val="20"/>
                <w:szCs w:val="20"/>
              </w:rPr>
            </w:pPr>
          </w:p>
        </w:tc>
        <w:tc>
          <w:tcPr>
            <w:tcW w:w="9352" w:type="dxa"/>
            <w:gridSpan w:val="2"/>
            <w:tcBorders>
              <w:top w:val="single" w:sz="4" w:space="0" w:color="auto"/>
              <w:left w:val="single" w:sz="4" w:space="0" w:color="auto"/>
              <w:bottom w:val="single" w:sz="4" w:space="0" w:color="auto"/>
              <w:right w:val="single" w:sz="4" w:space="0" w:color="auto"/>
            </w:tcBorders>
          </w:tcPr>
          <w:p w14:paraId="7141B3A5" w14:textId="77777777" w:rsidR="0071016B" w:rsidRDefault="0071016B" w:rsidP="007A127C">
            <w:pPr>
              <w:jc w:val="center"/>
              <w:rPr>
                <w:rFonts w:ascii="Arial" w:hAnsi="Arial" w:cs="Arial"/>
                <w:sz w:val="22"/>
                <w:szCs w:val="22"/>
              </w:rPr>
            </w:pPr>
          </w:p>
        </w:tc>
      </w:tr>
      <w:tr w:rsidR="0071016B" w14:paraId="2D56F6F9" w14:textId="77777777" w:rsidTr="007A127C">
        <w:trPr>
          <w:trHeight w:val="533"/>
        </w:trPr>
        <w:tc>
          <w:tcPr>
            <w:tcW w:w="908" w:type="dxa"/>
            <w:tcBorders>
              <w:top w:val="single" w:sz="4" w:space="0" w:color="auto"/>
              <w:left w:val="single" w:sz="4" w:space="0" w:color="auto"/>
              <w:bottom w:val="single" w:sz="4" w:space="0" w:color="auto"/>
              <w:right w:val="single" w:sz="4" w:space="0" w:color="auto"/>
            </w:tcBorders>
            <w:shd w:val="clear" w:color="auto" w:fill="FF9900"/>
          </w:tcPr>
          <w:p w14:paraId="09EC138A" w14:textId="77777777" w:rsidR="0071016B" w:rsidRDefault="0071016B" w:rsidP="007A127C">
            <w:pPr>
              <w:jc w:val="center"/>
              <w:rPr>
                <w:rFonts w:ascii="Arial" w:hAnsi="Arial" w:cs="Arial"/>
                <w:b/>
                <w:bCs/>
                <w:sz w:val="20"/>
                <w:szCs w:val="20"/>
              </w:rPr>
            </w:pPr>
          </w:p>
        </w:tc>
        <w:tc>
          <w:tcPr>
            <w:tcW w:w="9352" w:type="dxa"/>
            <w:gridSpan w:val="2"/>
            <w:tcBorders>
              <w:top w:val="single" w:sz="4" w:space="0" w:color="auto"/>
              <w:left w:val="single" w:sz="4" w:space="0" w:color="auto"/>
              <w:bottom w:val="single" w:sz="4" w:space="0" w:color="auto"/>
              <w:right w:val="single" w:sz="4" w:space="0" w:color="auto"/>
            </w:tcBorders>
            <w:shd w:val="clear" w:color="auto" w:fill="FF9900"/>
            <w:hideMark/>
          </w:tcPr>
          <w:p w14:paraId="40B6513A" w14:textId="77777777" w:rsidR="0071016B" w:rsidRDefault="0071016B" w:rsidP="007A127C">
            <w:pPr>
              <w:jc w:val="center"/>
              <w:rPr>
                <w:rFonts w:ascii="Arial" w:hAnsi="Arial" w:cs="Arial"/>
                <w:sz w:val="22"/>
                <w:szCs w:val="22"/>
              </w:rPr>
            </w:pPr>
            <w:r>
              <w:rPr>
                <w:rFonts w:ascii="Arial" w:hAnsi="Arial" w:cs="Arial"/>
                <w:b/>
                <w:sz w:val="28"/>
              </w:rPr>
              <w:t>Complete</w:t>
            </w:r>
          </w:p>
        </w:tc>
      </w:tr>
    </w:tbl>
    <w:p w14:paraId="7C4D88F8" w14:textId="77777777" w:rsidR="0071016B" w:rsidRDefault="0071016B" w:rsidP="0071016B">
      <w:pPr>
        <w:rPr>
          <w:rFonts w:ascii="Arial" w:hAnsi="Arial" w:cs="Arial"/>
          <w:b/>
          <w:bCs/>
          <w:sz w:val="22"/>
          <w:u w:val="single"/>
        </w:rPr>
      </w:pPr>
    </w:p>
    <w:p w14:paraId="458C7C1E" w14:textId="77777777" w:rsidR="0071016B" w:rsidRDefault="0071016B" w:rsidP="0071016B">
      <w:pPr>
        <w:rPr>
          <w:rFonts w:ascii="Arial" w:hAnsi="Arial" w:cs="Arial"/>
          <w:b/>
          <w:bCs/>
          <w:sz w:val="22"/>
          <w:u w:val="single"/>
        </w:rPr>
      </w:pPr>
    </w:p>
    <w:p w14:paraId="398265A3" w14:textId="77777777" w:rsidR="0071016B" w:rsidRDefault="0071016B" w:rsidP="0071016B">
      <w:pPr>
        <w:rPr>
          <w:rFonts w:ascii="Arial" w:hAnsi="Arial" w:cs="Arial"/>
          <w:b/>
          <w:bCs/>
          <w:sz w:val="22"/>
          <w:u w:val="single"/>
        </w:rPr>
      </w:pPr>
    </w:p>
    <w:p w14:paraId="5A81F6C7" w14:textId="77777777" w:rsidR="0071016B" w:rsidRDefault="0071016B" w:rsidP="0071016B">
      <w:pPr>
        <w:rPr>
          <w:rFonts w:ascii="Arial" w:hAnsi="Arial" w:cs="Arial"/>
          <w:b/>
          <w:bCs/>
          <w:sz w:val="22"/>
          <w:u w:val="single"/>
        </w:rPr>
      </w:pPr>
    </w:p>
    <w:p w14:paraId="46E524F5" w14:textId="77777777" w:rsidR="0071016B" w:rsidRDefault="0071016B" w:rsidP="0071016B">
      <w:pPr>
        <w:rPr>
          <w:rFonts w:ascii="Arial" w:hAnsi="Arial" w:cs="Arial"/>
          <w:b/>
          <w:bCs/>
          <w:sz w:val="22"/>
          <w:u w:val="single"/>
        </w:rPr>
      </w:pPr>
    </w:p>
    <w:p w14:paraId="5FC79DB9" w14:textId="77777777" w:rsidR="0071016B" w:rsidRDefault="0071016B" w:rsidP="0071016B">
      <w:pPr>
        <w:rPr>
          <w:rFonts w:ascii="Arial" w:hAnsi="Arial" w:cs="Arial"/>
          <w:b/>
          <w:bCs/>
          <w:sz w:val="22"/>
          <w:u w:val="single"/>
        </w:rPr>
      </w:pPr>
    </w:p>
    <w:p w14:paraId="07FAB06E" w14:textId="77777777" w:rsidR="0071016B" w:rsidRDefault="0071016B" w:rsidP="0071016B">
      <w:pPr>
        <w:rPr>
          <w:rFonts w:ascii="Arial" w:hAnsi="Arial" w:cs="Arial"/>
          <w:b/>
          <w:bCs/>
          <w:sz w:val="22"/>
          <w:u w:val="single"/>
        </w:rPr>
      </w:pPr>
    </w:p>
    <w:p w14:paraId="374F26DB" w14:textId="77777777" w:rsidR="0071016B" w:rsidRDefault="0071016B" w:rsidP="0071016B">
      <w:pPr>
        <w:rPr>
          <w:rFonts w:ascii="Arial" w:hAnsi="Arial" w:cs="Arial"/>
          <w:b/>
          <w:bCs/>
          <w:sz w:val="22"/>
          <w:u w:val="single"/>
        </w:rPr>
      </w:pPr>
    </w:p>
    <w:p w14:paraId="7292708E" w14:textId="77777777" w:rsidR="0071016B" w:rsidRDefault="0071016B" w:rsidP="0071016B">
      <w:pPr>
        <w:rPr>
          <w:rFonts w:ascii="Arial" w:hAnsi="Arial" w:cs="Arial"/>
          <w:b/>
          <w:bCs/>
          <w:sz w:val="22"/>
          <w:u w:val="single"/>
        </w:rPr>
      </w:pPr>
    </w:p>
    <w:p w14:paraId="76F4DEFC" w14:textId="77777777" w:rsidR="0071016B" w:rsidRDefault="0071016B" w:rsidP="0071016B">
      <w:pPr>
        <w:rPr>
          <w:rFonts w:ascii="Arial" w:hAnsi="Arial" w:cs="Arial"/>
          <w:b/>
          <w:bCs/>
          <w:sz w:val="22"/>
          <w:u w:val="single"/>
        </w:rPr>
      </w:pPr>
    </w:p>
    <w:p w14:paraId="2B1B5CDD" w14:textId="77777777" w:rsidR="0071016B" w:rsidRDefault="0071016B" w:rsidP="0071016B">
      <w:pPr>
        <w:rPr>
          <w:rFonts w:ascii="Arial" w:hAnsi="Arial" w:cs="Arial"/>
          <w:b/>
          <w:bCs/>
          <w:sz w:val="22"/>
          <w:u w:val="single"/>
        </w:rPr>
      </w:pPr>
    </w:p>
    <w:p w14:paraId="53C652BD" w14:textId="77777777" w:rsidR="0071016B" w:rsidRDefault="0071016B" w:rsidP="0071016B">
      <w:pPr>
        <w:rPr>
          <w:rFonts w:ascii="Arial" w:hAnsi="Arial" w:cs="Arial"/>
          <w:b/>
          <w:bCs/>
          <w:sz w:val="22"/>
          <w:u w:val="single"/>
        </w:rPr>
      </w:pPr>
    </w:p>
    <w:p w14:paraId="7A610F4C" w14:textId="77777777" w:rsidR="0071016B" w:rsidRDefault="0071016B" w:rsidP="0071016B">
      <w:pPr>
        <w:rPr>
          <w:rFonts w:ascii="Arial" w:hAnsi="Arial" w:cs="Arial"/>
          <w:b/>
          <w:bCs/>
          <w:sz w:val="22"/>
          <w:u w:val="single"/>
        </w:rPr>
      </w:pPr>
    </w:p>
    <w:p w14:paraId="7894D35D" w14:textId="77777777" w:rsidR="0071016B" w:rsidRDefault="0071016B" w:rsidP="0071016B">
      <w:pPr>
        <w:rPr>
          <w:rFonts w:ascii="Arial" w:hAnsi="Arial" w:cs="Arial"/>
          <w:b/>
          <w:bCs/>
          <w:sz w:val="22"/>
          <w:u w:val="single"/>
        </w:rPr>
      </w:pPr>
    </w:p>
    <w:p w14:paraId="007D8143" w14:textId="77777777" w:rsidR="0071016B" w:rsidRDefault="0071016B" w:rsidP="0071016B">
      <w:pPr>
        <w:rPr>
          <w:rFonts w:ascii="Arial" w:hAnsi="Arial" w:cs="Arial"/>
          <w:b/>
          <w:bCs/>
          <w:sz w:val="22"/>
          <w:u w:val="single"/>
        </w:rPr>
      </w:pPr>
    </w:p>
    <w:p w14:paraId="69D49F29" w14:textId="77777777" w:rsidR="0071016B" w:rsidRDefault="0071016B" w:rsidP="0071016B">
      <w:pPr>
        <w:rPr>
          <w:rFonts w:ascii="Arial" w:hAnsi="Arial" w:cs="Arial"/>
          <w:b/>
          <w:bCs/>
          <w:sz w:val="22"/>
          <w:u w:val="single"/>
        </w:rPr>
      </w:pPr>
    </w:p>
    <w:p w14:paraId="1CEACE1A" w14:textId="77777777" w:rsidR="0071016B" w:rsidRDefault="0071016B" w:rsidP="0071016B">
      <w:pPr>
        <w:rPr>
          <w:rFonts w:ascii="Arial" w:hAnsi="Arial" w:cs="Arial"/>
          <w:b/>
          <w:bCs/>
          <w:sz w:val="22"/>
          <w:u w:val="single"/>
        </w:rPr>
      </w:pPr>
    </w:p>
    <w:p w14:paraId="76F17117" w14:textId="77777777" w:rsidR="0071016B" w:rsidRDefault="0071016B" w:rsidP="0071016B">
      <w:pPr>
        <w:rPr>
          <w:rFonts w:ascii="Arial" w:hAnsi="Arial" w:cs="Arial"/>
          <w:b/>
          <w:bCs/>
          <w:sz w:val="22"/>
          <w:u w:val="single"/>
        </w:rPr>
      </w:pPr>
    </w:p>
    <w:p w14:paraId="278C81A8" w14:textId="77777777" w:rsidR="0071016B" w:rsidRDefault="0071016B" w:rsidP="0071016B">
      <w:pPr>
        <w:rPr>
          <w:rFonts w:ascii="Arial" w:hAnsi="Arial" w:cs="Arial"/>
          <w:b/>
          <w:bCs/>
          <w:sz w:val="22"/>
          <w:u w:val="single"/>
        </w:rPr>
      </w:pPr>
    </w:p>
    <w:p w14:paraId="5456DF13" w14:textId="77777777" w:rsidR="0071016B" w:rsidRDefault="0071016B" w:rsidP="0071016B">
      <w:pPr>
        <w:rPr>
          <w:rFonts w:ascii="Arial" w:hAnsi="Arial" w:cs="Arial"/>
          <w:b/>
          <w:bCs/>
          <w:sz w:val="22"/>
          <w:u w:val="single"/>
        </w:rPr>
      </w:pPr>
    </w:p>
    <w:p w14:paraId="23B8BBF6" w14:textId="77777777" w:rsidR="0071016B" w:rsidRDefault="0071016B" w:rsidP="0071016B">
      <w:pPr>
        <w:rPr>
          <w:rFonts w:ascii="Arial" w:hAnsi="Arial" w:cs="Arial"/>
          <w:b/>
          <w:bCs/>
          <w:sz w:val="22"/>
          <w:u w:val="single"/>
        </w:rPr>
      </w:pPr>
    </w:p>
    <w:p w14:paraId="010FA0F7" w14:textId="77777777" w:rsidR="0071016B" w:rsidRDefault="0071016B" w:rsidP="0071016B">
      <w:pPr>
        <w:rPr>
          <w:rFonts w:ascii="Arial" w:hAnsi="Arial" w:cs="Arial"/>
          <w:b/>
          <w:bCs/>
          <w:sz w:val="22"/>
          <w:u w:val="single"/>
        </w:rPr>
      </w:pPr>
    </w:p>
    <w:p w14:paraId="4F9ED9FA" w14:textId="77777777" w:rsidR="0071016B" w:rsidRDefault="0071016B" w:rsidP="0071016B">
      <w:pPr>
        <w:rPr>
          <w:rFonts w:ascii="Arial" w:hAnsi="Arial" w:cs="Arial"/>
          <w:b/>
          <w:bCs/>
          <w:sz w:val="22"/>
          <w:u w:val="single"/>
        </w:rPr>
      </w:pPr>
    </w:p>
    <w:p w14:paraId="1C1D3925" w14:textId="77777777" w:rsidR="0071016B" w:rsidRDefault="0071016B" w:rsidP="0071016B">
      <w:pPr>
        <w:rPr>
          <w:rFonts w:ascii="Arial" w:hAnsi="Arial" w:cs="Arial"/>
          <w:b/>
          <w:bCs/>
          <w:sz w:val="22"/>
          <w:u w:val="single"/>
        </w:rPr>
      </w:pPr>
    </w:p>
    <w:p w14:paraId="2825FFE8" w14:textId="77777777" w:rsidR="0071016B" w:rsidRDefault="0071016B" w:rsidP="0071016B">
      <w:pPr>
        <w:rPr>
          <w:rFonts w:ascii="Arial" w:hAnsi="Arial" w:cs="Arial"/>
          <w:b/>
          <w:bCs/>
          <w:sz w:val="22"/>
          <w:u w:val="single"/>
        </w:rPr>
      </w:pPr>
    </w:p>
    <w:p w14:paraId="54D73B5A" w14:textId="77777777" w:rsidR="0071016B" w:rsidRDefault="0071016B" w:rsidP="0071016B">
      <w:pPr>
        <w:rPr>
          <w:rFonts w:ascii="Arial" w:hAnsi="Arial" w:cs="Arial"/>
          <w:b/>
          <w:bCs/>
          <w:sz w:val="22"/>
          <w:u w:val="single"/>
        </w:rPr>
      </w:pPr>
    </w:p>
    <w:p w14:paraId="600CBDE4" w14:textId="77777777" w:rsidR="0071016B" w:rsidRDefault="0071016B" w:rsidP="0071016B">
      <w:pPr>
        <w:rPr>
          <w:rFonts w:ascii="Arial" w:hAnsi="Arial" w:cs="Arial"/>
          <w:b/>
          <w:bCs/>
          <w:sz w:val="22"/>
          <w:u w:val="single"/>
        </w:rPr>
      </w:pPr>
    </w:p>
    <w:p w14:paraId="63DDB7A1" w14:textId="77777777" w:rsidR="0071016B" w:rsidRDefault="0071016B" w:rsidP="0071016B">
      <w:pPr>
        <w:rPr>
          <w:rFonts w:ascii="Arial" w:hAnsi="Arial" w:cs="Arial"/>
          <w:b/>
          <w:bCs/>
          <w:sz w:val="22"/>
          <w:u w:val="single"/>
        </w:rPr>
      </w:pPr>
    </w:p>
    <w:p w14:paraId="4BDA9998" w14:textId="77777777" w:rsidR="0071016B" w:rsidRDefault="0071016B" w:rsidP="0071016B">
      <w:pPr>
        <w:rPr>
          <w:rFonts w:ascii="Arial" w:hAnsi="Arial" w:cs="Arial"/>
          <w:b/>
          <w:bCs/>
          <w:sz w:val="22"/>
          <w:u w:val="single"/>
        </w:rPr>
      </w:pPr>
    </w:p>
    <w:p w14:paraId="1C432A99" w14:textId="77777777" w:rsidR="0071016B" w:rsidRDefault="0071016B" w:rsidP="0071016B">
      <w:pPr>
        <w:rPr>
          <w:rFonts w:ascii="Arial" w:hAnsi="Arial" w:cs="Arial"/>
          <w:b/>
          <w:bCs/>
          <w:sz w:val="22"/>
          <w:u w:val="single"/>
        </w:rPr>
      </w:pPr>
    </w:p>
    <w:p w14:paraId="57C5E2E8" w14:textId="77777777" w:rsidR="0071016B" w:rsidRDefault="0071016B" w:rsidP="0071016B">
      <w:pPr>
        <w:rPr>
          <w:rFonts w:ascii="Arial" w:hAnsi="Arial" w:cs="Arial"/>
          <w:b/>
          <w:bCs/>
          <w:sz w:val="22"/>
          <w:u w:val="single"/>
        </w:rPr>
      </w:pPr>
    </w:p>
    <w:p w14:paraId="5D9EC861" w14:textId="77777777" w:rsidR="0071016B" w:rsidRDefault="0071016B" w:rsidP="0071016B">
      <w:pPr>
        <w:rPr>
          <w:rFonts w:ascii="Arial" w:hAnsi="Arial" w:cs="Arial"/>
          <w:b/>
          <w:bCs/>
          <w:sz w:val="22"/>
          <w:u w:val="single"/>
        </w:rPr>
      </w:pPr>
    </w:p>
    <w:p w14:paraId="2F7A12DF" w14:textId="77777777" w:rsidR="0071016B" w:rsidRDefault="0071016B" w:rsidP="0071016B">
      <w:pPr>
        <w:rPr>
          <w:rFonts w:ascii="Arial" w:hAnsi="Arial" w:cs="Arial"/>
          <w:b/>
          <w:bCs/>
          <w:sz w:val="22"/>
          <w:u w:val="single"/>
        </w:rPr>
      </w:pPr>
    </w:p>
    <w:p w14:paraId="7932C27C" w14:textId="77777777" w:rsidR="0071016B" w:rsidRDefault="0071016B" w:rsidP="0071016B">
      <w:pPr>
        <w:rPr>
          <w:rFonts w:ascii="Arial" w:hAnsi="Arial" w:cs="Arial"/>
          <w:b/>
          <w:bCs/>
          <w:sz w:val="22"/>
          <w:u w:val="single"/>
        </w:rPr>
      </w:pPr>
    </w:p>
    <w:p w14:paraId="2B5C0835" w14:textId="77777777" w:rsidR="0071016B" w:rsidRDefault="0071016B" w:rsidP="0071016B">
      <w:pPr>
        <w:rPr>
          <w:rFonts w:ascii="Arial" w:hAnsi="Arial" w:cs="Arial"/>
          <w:b/>
          <w:bCs/>
          <w:sz w:val="22"/>
          <w:u w:val="single"/>
        </w:rPr>
      </w:pPr>
    </w:p>
    <w:p w14:paraId="04B3A828" w14:textId="77777777" w:rsidR="0071016B" w:rsidRDefault="0071016B" w:rsidP="0071016B">
      <w:pPr>
        <w:rPr>
          <w:rFonts w:ascii="Arial" w:hAnsi="Arial" w:cs="Arial"/>
          <w:b/>
          <w:bCs/>
          <w:sz w:val="22"/>
          <w:u w:val="single"/>
        </w:rPr>
      </w:pPr>
    </w:p>
    <w:p w14:paraId="7B46C445" w14:textId="77777777" w:rsidR="0071016B" w:rsidRDefault="0071016B" w:rsidP="0071016B">
      <w:pPr>
        <w:rPr>
          <w:rFonts w:ascii="Arial" w:hAnsi="Arial" w:cs="Arial"/>
          <w:b/>
          <w:bCs/>
          <w:sz w:val="22"/>
          <w:u w:val="single"/>
        </w:rPr>
      </w:pPr>
    </w:p>
    <w:p w14:paraId="64E47EAE" w14:textId="77777777" w:rsidR="0071016B" w:rsidRDefault="0071016B" w:rsidP="0071016B">
      <w:pPr>
        <w:rPr>
          <w:rFonts w:ascii="Arial" w:hAnsi="Arial" w:cs="Arial"/>
          <w:b/>
          <w:bCs/>
          <w:sz w:val="22"/>
          <w:u w:val="single"/>
        </w:rPr>
      </w:pPr>
    </w:p>
    <w:p w14:paraId="2CDCBD8B" w14:textId="77777777" w:rsidR="0071016B" w:rsidRDefault="0071016B" w:rsidP="0071016B">
      <w:pPr>
        <w:rPr>
          <w:rFonts w:ascii="Arial" w:hAnsi="Arial" w:cs="Arial"/>
          <w:b/>
          <w:bCs/>
          <w:sz w:val="22"/>
          <w:u w:val="single"/>
        </w:rPr>
      </w:pPr>
    </w:p>
    <w:p w14:paraId="2B60394A" w14:textId="77777777" w:rsidR="009D3FA9" w:rsidRDefault="009D3FA9" w:rsidP="0071016B">
      <w:pPr>
        <w:rPr>
          <w:rFonts w:ascii="Arial" w:hAnsi="Arial" w:cs="Arial"/>
          <w:b/>
          <w:bCs/>
          <w:sz w:val="22"/>
          <w:u w:val="single"/>
        </w:rPr>
      </w:pPr>
    </w:p>
    <w:p w14:paraId="2582A3C7" w14:textId="77777777" w:rsidR="009D3FA9" w:rsidRDefault="009D3FA9" w:rsidP="0071016B">
      <w:pPr>
        <w:rPr>
          <w:rFonts w:ascii="Arial" w:hAnsi="Arial" w:cs="Arial"/>
          <w:b/>
          <w:bCs/>
          <w:sz w:val="22"/>
          <w:u w:val="single"/>
        </w:rPr>
      </w:pPr>
    </w:p>
    <w:p w14:paraId="1FD1BF3E" w14:textId="77777777" w:rsidR="0071016B" w:rsidRDefault="0071016B" w:rsidP="0071016B">
      <w:pPr>
        <w:rPr>
          <w:rFonts w:ascii="Arial" w:hAnsi="Arial" w:cs="Arial"/>
          <w:b/>
          <w:bCs/>
          <w:u w:val="single"/>
        </w:rPr>
      </w:pPr>
      <w:r>
        <w:rPr>
          <w:rFonts w:ascii="Arial" w:hAnsi="Arial" w:cs="Arial"/>
          <w:b/>
          <w:bCs/>
          <w:sz w:val="22"/>
          <w:u w:val="single"/>
        </w:rPr>
        <w:lastRenderedPageBreak/>
        <w:t>Responses to be placed in space provided under question</w:t>
      </w:r>
    </w:p>
    <w:p w14:paraId="4CA27EF8" w14:textId="77777777" w:rsidR="0071016B" w:rsidRDefault="0071016B" w:rsidP="0071016B">
      <w:pPr>
        <w:rPr>
          <w:rFonts w:ascii="Arial" w:hAnsi="Arial" w:cs="Arial"/>
          <w:b/>
          <w:bCs/>
          <w:u w:val="single"/>
        </w:rPr>
      </w:pPr>
    </w:p>
    <w:tbl>
      <w:tblPr>
        <w:tblW w:w="9725"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5380"/>
        <w:gridCol w:w="3401"/>
      </w:tblGrid>
      <w:tr w:rsidR="0071016B" w14:paraId="0FF52A24" w14:textId="77777777" w:rsidTr="004B4B35">
        <w:trPr>
          <w:trHeight w:val="623"/>
        </w:trPr>
        <w:tc>
          <w:tcPr>
            <w:tcW w:w="9725" w:type="dxa"/>
            <w:gridSpan w:val="3"/>
            <w:tcBorders>
              <w:top w:val="single" w:sz="4" w:space="0" w:color="auto"/>
              <w:left w:val="single" w:sz="4" w:space="0" w:color="auto"/>
              <w:bottom w:val="single" w:sz="4" w:space="0" w:color="auto"/>
              <w:right w:val="single" w:sz="4" w:space="0" w:color="auto"/>
            </w:tcBorders>
            <w:shd w:val="clear" w:color="auto" w:fill="FF9900"/>
            <w:noWrap/>
            <w:hideMark/>
          </w:tcPr>
          <w:p w14:paraId="10EDDAF2" w14:textId="77777777" w:rsidR="0071016B" w:rsidRDefault="0071016B" w:rsidP="007A127C">
            <w:pPr>
              <w:jc w:val="center"/>
              <w:rPr>
                <w:rFonts w:ascii="Arial" w:hAnsi="Arial" w:cs="Arial"/>
                <w:b/>
                <w:bCs/>
                <w:sz w:val="28"/>
                <w:szCs w:val="22"/>
              </w:rPr>
            </w:pPr>
            <w:r>
              <w:rPr>
                <w:rFonts w:ascii="Arial" w:hAnsi="Arial" w:cs="Arial"/>
                <w:b/>
                <w:bCs/>
                <w:sz w:val="28"/>
                <w:szCs w:val="22"/>
              </w:rPr>
              <w:t>To be completed by a Franchisee</w:t>
            </w:r>
          </w:p>
        </w:tc>
      </w:tr>
      <w:tr w:rsidR="0071016B" w14:paraId="4BEABF07" w14:textId="77777777" w:rsidTr="004B4B35">
        <w:trPr>
          <w:trHeight w:val="623"/>
        </w:trPr>
        <w:tc>
          <w:tcPr>
            <w:tcW w:w="944" w:type="dxa"/>
            <w:tcBorders>
              <w:top w:val="single" w:sz="4" w:space="0" w:color="auto"/>
              <w:left w:val="single" w:sz="4" w:space="0" w:color="auto"/>
              <w:bottom w:val="single" w:sz="4" w:space="0" w:color="auto"/>
              <w:right w:val="single" w:sz="4" w:space="0" w:color="auto"/>
            </w:tcBorders>
            <w:shd w:val="clear" w:color="auto" w:fill="FF9900"/>
            <w:noWrap/>
            <w:hideMark/>
          </w:tcPr>
          <w:p w14:paraId="4B5E71B5" w14:textId="77777777" w:rsidR="0071016B" w:rsidRDefault="0071016B" w:rsidP="007A127C">
            <w:pPr>
              <w:jc w:val="center"/>
              <w:rPr>
                <w:rFonts w:ascii="Arial Bold" w:hAnsi="Arial Bold" w:cs="Arial"/>
                <w:b/>
                <w:bCs/>
                <w:sz w:val="22"/>
                <w:szCs w:val="22"/>
              </w:rPr>
            </w:pPr>
            <w:r>
              <w:rPr>
                <w:rFonts w:ascii="Arial Bold" w:hAnsi="Arial Bold" w:cs="Arial"/>
                <w:b/>
                <w:bCs/>
                <w:sz w:val="22"/>
                <w:szCs w:val="22"/>
              </w:rPr>
              <w:t>Q</w:t>
            </w:r>
          </w:p>
        </w:tc>
        <w:tc>
          <w:tcPr>
            <w:tcW w:w="5380" w:type="dxa"/>
            <w:tcBorders>
              <w:top w:val="single" w:sz="4" w:space="0" w:color="auto"/>
              <w:left w:val="single" w:sz="4" w:space="0" w:color="auto"/>
              <w:bottom w:val="single" w:sz="4" w:space="0" w:color="auto"/>
              <w:right w:val="single" w:sz="4" w:space="0" w:color="auto"/>
            </w:tcBorders>
            <w:shd w:val="clear" w:color="auto" w:fill="FF9900"/>
          </w:tcPr>
          <w:p w14:paraId="013D034D" w14:textId="77777777" w:rsidR="0071016B" w:rsidRDefault="0071016B" w:rsidP="007A127C">
            <w:pPr>
              <w:rPr>
                <w:rFonts w:ascii="Arial" w:hAnsi="Arial" w:cs="Arial"/>
                <w:sz w:val="22"/>
                <w:szCs w:val="22"/>
              </w:rPr>
            </w:pPr>
          </w:p>
        </w:tc>
        <w:tc>
          <w:tcPr>
            <w:tcW w:w="3401" w:type="dxa"/>
            <w:tcBorders>
              <w:top w:val="single" w:sz="4" w:space="0" w:color="auto"/>
              <w:left w:val="single" w:sz="4" w:space="0" w:color="auto"/>
              <w:bottom w:val="single" w:sz="4" w:space="0" w:color="auto"/>
              <w:right w:val="single" w:sz="4" w:space="0" w:color="auto"/>
            </w:tcBorders>
            <w:shd w:val="clear" w:color="auto" w:fill="FF9900"/>
            <w:hideMark/>
          </w:tcPr>
          <w:p w14:paraId="1CB44C95" w14:textId="77777777" w:rsidR="0071016B" w:rsidRDefault="0071016B" w:rsidP="007A127C">
            <w:pPr>
              <w:jc w:val="center"/>
              <w:rPr>
                <w:rFonts w:ascii="Arial" w:hAnsi="Arial" w:cs="Arial"/>
                <w:b/>
                <w:bCs/>
                <w:sz w:val="22"/>
                <w:szCs w:val="22"/>
              </w:rPr>
            </w:pPr>
            <w:r>
              <w:rPr>
                <w:rFonts w:ascii="Arial" w:hAnsi="Arial" w:cs="Arial"/>
                <w:b/>
                <w:bCs/>
                <w:sz w:val="22"/>
                <w:szCs w:val="22"/>
              </w:rPr>
              <w:t>Responses to be placed in space provided either next to or below the question</w:t>
            </w:r>
          </w:p>
        </w:tc>
      </w:tr>
      <w:tr w:rsidR="0071016B" w14:paraId="48AA088C" w14:textId="77777777" w:rsidTr="004B4B35">
        <w:trPr>
          <w:trHeight w:val="623"/>
        </w:trPr>
        <w:tc>
          <w:tcPr>
            <w:tcW w:w="944" w:type="dxa"/>
            <w:tcBorders>
              <w:top w:val="single" w:sz="4" w:space="0" w:color="auto"/>
              <w:left w:val="single" w:sz="4" w:space="0" w:color="auto"/>
              <w:bottom w:val="single" w:sz="4" w:space="0" w:color="auto"/>
              <w:right w:val="single" w:sz="4" w:space="0" w:color="auto"/>
            </w:tcBorders>
            <w:noWrap/>
            <w:hideMark/>
          </w:tcPr>
          <w:p w14:paraId="07AF5F27" w14:textId="77777777" w:rsidR="0071016B" w:rsidRDefault="0071016B" w:rsidP="007A127C">
            <w:pPr>
              <w:jc w:val="center"/>
              <w:rPr>
                <w:rFonts w:ascii="Arial" w:hAnsi="Arial" w:cs="Arial"/>
                <w:b/>
                <w:bCs/>
                <w:sz w:val="22"/>
                <w:szCs w:val="22"/>
              </w:rPr>
            </w:pPr>
            <w:r>
              <w:rPr>
                <w:rFonts w:ascii="Arial" w:hAnsi="Arial" w:cs="Arial"/>
                <w:b/>
                <w:bCs/>
                <w:sz w:val="22"/>
                <w:szCs w:val="22"/>
              </w:rPr>
              <w:t>1</w:t>
            </w:r>
          </w:p>
        </w:tc>
        <w:tc>
          <w:tcPr>
            <w:tcW w:w="5380" w:type="dxa"/>
            <w:tcBorders>
              <w:top w:val="single" w:sz="4" w:space="0" w:color="auto"/>
              <w:left w:val="single" w:sz="4" w:space="0" w:color="auto"/>
              <w:bottom w:val="single" w:sz="4" w:space="0" w:color="auto"/>
              <w:right w:val="single" w:sz="4" w:space="0" w:color="auto"/>
            </w:tcBorders>
            <w:hideMark/>
          </w:tcPr>
          <w:p w14:paraId="6DE210AA" w14:textId="77777777" w:rsidR="0071016B" w:rsidRDefault="0071016B" w:rsidP="007A127C">
            <w:pPr>
              <w:rPr>
                <w:rFonts w:ascii="Arial" w:hAnsi="Arial" w:cs="Arial"/>
                <w:sz w:val="22"/>
                <w:szCs w:val="22"/>
              </w:rPr>
            </w:pPr>
            <w:r>
              <w:rPr>
                <w:rFonts w:ascii="Arial" w:hAnsi="Arial" w:cs="Arial"/>
                <w:sz w:val="22"/>
                <w:szCs w:val="22"/>
              </w:rPr>
              <w:t>Please confirm the aims / rules of your organisation allow you to provide the specified service</w:t>
            </w:r>
          </w:p>
        </w:tc>
        <w:tc>
          <w:tcPr>
            <w:tcW w:w="3401" w:type="dxa"/>
            <w:tcBorders>
              <w:top w:val="single" w:sz="4" w:space="0" w:color="auto"/>
              <w:left w:val="single" w:sz="4" w:space="0" w:color="auto"/>
              <w:bottom w:val="single" w:sz="4" w:space="0" w:color="auto"/>
              <w:right w:val="single" w:sz="4" w:space="0" w:color="auto"/>
            </w:tcBorders>
            <w:hideMark/>
          </w:tcPr>
          <w:p w14:paraId="14A63E20" w14:textId="77777777" w:rsidR="0071016B" w:rsidRDefault="0071016B" w:rsidP="007A127C">
            <w:pPr>
              <w:jc w:val="center"/>
              <w:rPr>
                <w:rFonts w:ascii="Arial" w:hAnsi="Arial" w:cs="Arial"/>
                <w:b/>
                <w:bCs/>
                <w:sz w:val="22"/>
                <w:szCs w:val="22"/>
              </w:rPr>
            </w:pPr>
            <w:r>
              <w:rPr>
                <w:rFonts w:ascii="Arial" w:hAnsi="Arial" w:cs="Arial"/>
                <w:b/>
                <w:bCs/>
                <w:sz w:val="22"/>
                <w:szCs w:val="22"/>
              </w:rPr>
              <w:t>Yes / No*</w:t>
            </w:r>
          </w:p>
        </w:tc>
      </w:tr>
      <w:tr w:rsidR="0071016B" w14:paraId="19A00E70" w14:textId="77777777" w:rsidTr="004B4B35">
        <w:trPr>
          <w:trHeight w:val="675"/>
        </w:trPr>
        <w:tc>
          <w:tcPr>
            <w:tcW w:w="944" w:type="dxa"/>
            <w:tcBorders>
              <w:top w:val="single" w:sz="4" w:space="0" w:color="auto"/>
              <w:left w:val="single" w:sz="4" w:space="0" w:color="auto"/>
              <w:bottom w:val="single" w:sz="4" w:space="0" w:color="auto"/>
              <w:right w:val="single" w:sz="4" w:space="0" w:color="auto"/>
            </w:tcBorders>
            <w:hideMark/>
          </w:tcPr>
          <w:p w14:paraId="3E16C22B" w14:textId="77777777" w:rsidR="0071016B" w:rsidRDefault="0071016B" w:rsidP="007A127C">
            <w:pPr>
              <w:jc w:val="center"/>
              <w:rPr>
                <w:rFonts w:ascii="Arial" w:hAnsi="Arial" w:cs="Arial"/>
                <w:b/>
                <w:bCs/>
                <w:sz w:val="22"/>
                <w:szCs w:val="22"/>
              </w:rPr>
            </w:pPr>
            <w:r>
              <w:rPr>
                <w:rFonts w:ascii="Arial" w:hAnsi="Arial" w:cs="Arial"/>
                <w:b/>
                <w:bCs/>
                <w:sz w:val="22"/>
                <w:szCs w:val="22"/>
              </w:rPr>
              <w:t>a</w:t>
            </w:r>
          </w:p>
        </w:tc>
        <w:tc>
          <w:tcPr>
            <w:tcW w:w="8781" w:type="dxa"/>
            <w:gridSpan w:val="2"/>
            <w:tcBorders>
              <w:top w:val="single" w:sz="4" w:space="0" w:color="auto"/>
              <w:left w:val="single" w:sz="4" w:space="0" w:color="auto"/>
              <w:bottom w:val="single" w:sz="4" w:space="0" w:color="auto"/>
              <w:right w:val="single" w:sz="4" w:space="0" w:color="auto"/>
            </w:tcBorders>
            <w:hideMark/>
          </w:tcPr>
          <w:p w14:paraId="0A23C743" w14:textId="77777777" w:rsidR="0071016B" w:rsidRDefault="0071016B" w:rsidP="007A127C">
            <w:pPr>
              <w:rPr>
                <w:rFonts w:ascii="Arial" w:hAnsi="Arial" w:cs="Arial"/>
                <w:b/>
                <w:sz w:val="22"/>
                <w:szCs w:val="22"/>
              </w:rPr>
            </w:pPr>
            <w:r>
              <w:rPr>
                <w:rFonts w:ascii="Arial" w:hAnsi="Arial" w:cs="Arial"/>
                <w:b/>
                <w:sz w:val="22"/>
                <w:szCs w:val="22"/>
              </w:rPr>
              <w:t>Please provide details of Legal Status</w:t>
            </w:r>
          </w:p>
        </w:tc>
      </w:tr>
      <w:tr w:rsidR="0071016B" w14:paraId="7B46B100" w14:textId="77777777" w:rsidTr="004B4B35">
        <w:trPr>
          <w:trHeight w:val="238"/>
        </w:trPr>
        <w:tc>
          <w:tcPr>
            <w:tcW w:w="944" w:type="dxa"/>
            <w:tcBorders>
              <w:top w:val="single" w:sz="4" w:space="0" w:color="auto"/>
              <w:left w:val="single" w:sz="4" w:space="0" w:color="auto"/>
              <w:bottom w:val="single" w:sz="4" w:space="0" w:color="auto"/>
              <w:right w:val="single" w:sz="4" w:space="0" w:color="auto"/>
            </w:tcBorders>
            <w:shd w:val="clear" w:color="auto" w:fill="FF9900"/>
            <w:hideMark/>
          </w:tcPr>
          <w:p w14:paraId="2C56A1E6" w14:textId="77777777" w:rsidR="0071016B" w:rsidRDefault="0071016B" w:rsidP="007A127C">
            <w:pPr>
              <w:jc w:val="center"/>
              <w:rPr>
                <w:rFonts w:ascii="Arial" w:hAnsi="Arial" w:cs="Arial"/>
                <w:b/>
                <w:bCs/>
                <w:sz w:val="22"/>
                <w:szCs w:val="22"/>
              </w:rPr>
            </w:pPr>
            <w:r>
              <w:rPr>
                <w:rFonts w:ascii="Arial" w:hAnsi="Arial" w:cs="Arial"/>
                <w:b/>
                <w:bCs/>
                <w:sz w:val="22"/>
                <w:szCs w:val="22"/>
              </w:rPr>
              <w:t> </w:t>
            </w:r>
          </w:p>
        </w:tc>
        <w:tc>
          <w:tcPr>
            <w:tcW w:w="5380" w:type="dxa"/>
            <w:tcBorders>
              <w:top w:val="single" w:sz="4" w:space="0" w:color="auto"/>
              <w:left w:val="single" w:sz="4" w:space="0" w:color="auto"/>
              <w:bottom w:val="single" w:sz="4" w:space="0" w:color="auto"/>
              <w:right w:val="single" w:sz="4" w:space="0" w:color="auto"/>
            </w:tcBorders>
            <w:shd w:val="clear" w:color="auto" w:fill="FF9900"/>
            <w:hideMark/>
          </w:tcPr>
          <w:p w14:paraId="128DCBC6" w14:textId="77777777" w:rsidR="0071016B" w:rsidRDefault="0071016B" w:rsidP="007A127C">
            <w:pPr>
              <w:rPr>
                <w:rFonts w:ascii="Arial" w:hAnsi="Arial" w:cs="Arial"/>
                <w:sz w:val="22"/>
                <w:szCs w:val="22"/>
              </w:rPr>
            </w:pPr>
            <w:r>
              <w:rPr>
                <w:rFonts w:ascii="Arial" w:hAnsi="Arial" w:cs="Arial"/>
                <w:sz w:val="22"/>
                <w:szCs w:val="22"/>
              </w:rPr>
              <w:t> </w:t>
            </w:r>
          </w:p>
        </w:tc>
        <w:tc>
          <w:tcPr>
            <w:tcW w:w="3401" w:type="dxa"/>
            <w:tcBorders>
              <w:top w:val="single" w:sz="4" w:space="0" w:color="auto"/>
              <w:left w:val="single" w:sz="4" w:space="0" w:color="auto"/>
              <w:bottom w:val="single" w:sz="4" w:space="0" w:color="auto"/>
              <w:right w:val="single" w:sz="4" w:space="0" w:color="auto"/>
            </w:tcBorders>
            <w:shd w:val="clear" w:color="auto" w:fill="FF9900"/>
            <w:hideMark/>
          </w:tcPr>
          <w:p w14:paraId="64CF2EE3"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04476499" w14:textId="77777777" w:rsidTr="004B4B35">
        <w:trPr>
          <w:cantSplit/>
          <w:trHeight w:val="490"/>
        </w:trPr>
        <w:tc>
          <w:tcPr>
            <w:tcW w:w="944" w:type="dxa"/>
            <w:vMerge w:val="restart"/>
            <w:tcBorders>
              <w:top w:val="single" w:sz="4" w:space="0" w:color="auto"/>
              <w:left w:val="single" w:sz="4" w:space="0" w:color="auto"/>
              <w:bottom w:val="single" w:sz="4" w:space="0" w:color="auto"/>
              <w:right w:val="single" w:sz="4" w:space="0" w:color="auto"/>
            </w:tcBorders>
            <w:hideMark/>
          </w:tcPr>
          <w:p w14:paraId="62013479" w14:textId="77777777" w:rsidR="0071016B" w:rsidRDefault="0071016B" w:rsidP="007A127C">
            <w:pPr>
              <w:jc w:val="center"/>
              <w:rPr>
                <w:rFonts w:ascii="Arial" w:hAnsi="Arial" w:cs="Arial"/>
                <w:b/>
                <w:bCs/>
                <w:sz w:val="22"/>
                <w:szCs w:val="22"/>
              </w:rPr>
            </w:pPr>
            <w:r>
              <w:rPr>
                <w:rFonts w:ascii="Arial" w:hAnsi="Arial" w:cs="Arial"/>
                <w:b/>
                <w:bCs/>
                <w:sz w:val="22"/>
                <w:szCs w:val="22"/>
              </w:rPr>
              <w:t>1.1</w:t>
            </w:r>
          </w:p>
        </w:tc>
        <w:tc>
          <w:tcPr>
            <w:tcW w:w="5380" w:type="dxa"/>
            <w:tcBorders>
              <w:top w:val="single" w:sz="4" w:space="0" w:color="auto"/>
              <w:left w:val="single" w:sz="4" w:space="0" w:color="auto"/>
              <w:bottom w:val="single" w:sz="4" w:space="0" w:color="auto"/>
              <w:right w:val="single" w:sz="4" w:space="0" w:color="auto"/>
            </w:tcBorders>
            <w:hideMark/>
          </w:tcPr>
          <w:p w14:paraId="63470050" w14:textId="77777777" w:rsidR="0071016B" w:rsidRDefault="0071016B" w:rsidP="007A127C">
            <w:pPr>
              <w:rPr>
                <w:rFonts w:ascii="Arial" w:hAnsi="Arial" w:cs="Arial"/>
                <w:sz w:val="22"/>
                <w:szCs w:val="22"/>
              </w:rPr>
            </w:pPr>
            <w:r>
              <w:rPr>
                <w:rFonts w:ascii="Arial" w:hAnsi="Arial" w:cs="Arial"/>
                <w:sz w:val="22"/>
                <w:szCs w:val="22"/>
              </w:rPr>
              <w:t xml:space="preserve">Full name </w:t>
            </w:r>
          </w:p>
        </w:tc>
        <w:tc>
          <w:tcPr>
            <w:tcW w:w="3401" w:type="dxa"/>
            <w:tcBorders>
              <w:top w:val="single" w:sz="4" w:space="0" w:color="auto"/>
              <w:left w:val="single" w:sz="4" w:space="0" w:color="auto"/>
              <w:bottom w:val="single" w:sz="4" w:space="0" w:color="auto"/>
              <w:right w:val="single" w:sz="4" w:space="0" w:color="auto"/>
            </w:tcBorders>
            <w:hideMark/>
          </w:tcPr>
          <w:p w14:paraId="35E3EEA8"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71BE6633" w14:textId="77777777" w:rsidTr="004B4B35">
        <w:trPr>
          <w:cantSplit/>
          <w:trHeigh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EAF296" w14:textId="77777777" w:rsidR="0071016B" w:rsidRDefault="0071016B" w:rsidP="007A127C">
            <w:pPr>
              <w:rPr>
                <w:rFonts w:ascii="Arial" w:hAnsi="Arial" w:cs="Arial"/>
                <w:b/>
                <w:bCs/>
                <w:sz w:val="22"/>
                <w:szCs w:val="22"/>
              </w:rPr>
            </w:pPr>
          </w:p>
        </w:tc>
        <w:tc>
          <w:tcPr>
            <w:tcW w:w="5380" w:type="dxa"/>
            <w:tcBorders>
              <w:top w:val="single" w:sz="4" w:space="0" w:color="auto"/>
              <w:left w:val="single" w:sz="4" w:space="0" w:color="auto"/>
              <w:bottom w:val="single" w:sz="4" w:space="0" w:color="auto"/>
              <w:right w:val="single" w:sz="4" w:space="0" w:color="auto"/>
            </w:tcBorders>
            <w:hideMark/>
          </w:tcPr>
          <w:p w14:paraId="6D693663" w14:textId="77777777" w:rsidR="0071016B" w:rsidRDefault="0071016B" w:rsidP="007A127C">
            <w:pPr>
              <w:rPr>
                <w:rFonts w:ascii="Arial" w:hAnsi="Arial" w:cs="Arial"/>
                <w:sz w:val="22"/>
                <w:szCs w:val="22"/>
              </w:rPr>
            </w:pPr>
            <w:r>
              <w:rPr>
                <w:rFonts w:ascii="Arial" w:hAnsi="Arial" w:cs="Arial"/>
                <w:sz w:val="22"/>
                <w:szCs w:val="22"/>
              </w:rPr>
              <w:t>Full Home Postal Address (provide full details for the past 10 years)</w:t>
            </w:r>
          </w:p>
        </w:tc>
        <w:tc>
          <w:tcPr>
            <w:tcW w:w="3401" w:type="dxa"/>
            <w:tcBorders>
              <w:top w:val="single" w:sz="4" w:space="0" w:color="auto"/>
              <w:left w:val="single" w:sz="4" w:space="0" w:color="auto"/>
              <w:bottom w:val="single" w:sz="4" w:space="0" w:color="auto"/>
              <w:right w:val="single" w:sz="4" w:space="0" w:color="auto"/>
            </w:tcBorders>
            <w:hideMark/>
          </w:tcPr>
          <w:p w14:paraId="78586242"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76E3586A" w14:textId="77777777" w:rsidTr="004B4B35">
        <w:trPr>
          <w:cantSplit/>
          <w:trHeight w:val="356"/>
        </w:trPr>
        <w:tc>
          <w:tcPr>
            <w:tcW w:w="944" w:type="dxa"/>
            <w:vMerge w:val="restart"/>
            <w:tcBorders>
              <w:top w:val="single" w:sz="4" w:space="0" w:color="auto"/>
              <w:left w:val="single" w:sz="4" w:space="0" w:color="auto"/>
              <w:bottom w:val="single" w:sz="4" w:space="0" w:color="auto"/>
              <w:right w:val="single" w:sz="4" w:space="0" w:color="auto"/>
            </w:tcBorders>
            <w:hideMark/>
          </w:tcPr>
          <w:p w14:paraId="3063A5D8" w14:textId="77777777" w:rsidR="0071016B" w:rsidRDefault="0071016B" w:rsidP="007A127C">
            <w:pPr>
              <w:jc w:val="center"/>
              <w:rPr>
                <w:rFonts w:ascii="Arial" w:hAnsi="Arial" w:cs="Arial"/>
                <w:b/>
                <w:bCs/>
                <w:sz w:val="22"/>
                <w:szCs w:val="22"/>
              </w:rPr>
            </w:pPr>
            <w:r>
              <w:rPr>
                <w:rFonts w:ascii="Arial" w:hAnsi="Arial" w:cs="Arial"/>
                <w:b/>
                <w:bCs/>
                <w:sz w:val="22"/>
                <w:szCs w:val="22"/>
              </w:rPr>
              <w:t>1.2</w:t>
            </w:r>
          </w:p>
        </w:tc>
        <w:tc>
          <w:tcPr>
            <w:tcW w:w="5380" w:type="dxa"/>
            <w:tcBorders>
              <w:top w:val="single" w:sz="4" w:space="0" w:color="auto"/>
              <w:left w:val="single" w:sz="4" w:space="0" w:color="auto"/>
              <w:bottom w:val="single" w:sz="4" w:space="0" w:color="auto"/>
              <w:right w:val="single" w:sz="4" w:space="0" w:color="auto"/>
            </w:tcBorders>
            <w:hideMark/>
          </w:tcPr>
          <w:p w14:paraId="79DE17EC" w14:textId="77777777" w:rsidR="0071016B" w:rsidRDefault="0071016B" w:rsidP="007A127C">
            <w:pPr>
              <w:rPr>
                <w:rFonts w:ascii="Arial" w:hAnsi="Arial" w:cs="Arial"/>
                <w:sz w:val="22"/>
                <w:szCs w:val="22"/>
              </w:rPr>
            </w:pPr>
            <w:r>
              <w:rPr>
                <w:rFonts w:ascii="Arial" w:hAnsi="Arial" w:cs="Arial"/>
                <w:sz w:val="22"/>
                <w:szCs w:val="22"/>
              </w:rPr>
              <w:t>Contact Name for Application:</w:t>
            </w:r>
          </w:p>
        </w:tc>
        <w:tc>
          <w:tcPr>
            <w:tcW w:w="3401" w:type="dxa"/>
            <w:tcBorders>
              <w:top w:val="single" w:sz="4" w:space="0" w:color="auto"/>
              <w:left w:val="single" w:sz="4" w:space="0" w:color="auto"/>
              <w:bottom w:val="single" w:sz="4" w:space="0" w:color="auto"/>
              <w:right w:val="single" w:sz="4" w:space="0" w:color="auto"/>
            </w:tcBorders>
            <w:hideMark/>
          </w:tcPr>
          <w:p w14:paraId="5848AB60"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D209FA5" w14:textId="77777777" w:rsidTr="004B4B35">
        <w:trPr>
          <w:cantSplit/>
          <w:trHeight w:val="3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3D2D9" w14:textId="77777777" w:rsidR="0071016B" w:rsidRDefault="0071016B" w:rsidP="007A127C">
            <w:pPr>
              <w:rPr>
                <w:rFonts w:ascii="Arial" w:hAnsi="Arial" w:cs="Arial"/>
                <w:b/>
                <w:bCs/>
                <w:sz w:val="22"/>
                <w:szCs w:val="22"/>
              </w:rPr>
            </w:pPr>
          </w:p>
        </w:tc>
        <w:tc>
          <w:tcPr>
            <w:tcW w:w="5380" w:type="dxa"/>
            <w:tcBorders>
              <w:top w:val="single" w:sz="4" w:space="0" w:color="auto"/>
              <w:left w:val="single" w:sz="4" w:space="0" w:color="auto"/>
              <w:bottom w:val="single" w:sz="4" w:space="0" w:color="auto"/>
              <w:right w:val="single" w:sz="4" w:space="0" w:color="auto"/>
            </w:tcBorders>
            <w:hideMark/>
          </w:tcPr>
          <w:p w14:paraId="157C7785" w14:textId="77777777" w:rsidR="0071016B" w:rsidRDefault="0071016B" w:rsidP="007A127C">
            <w:pPr>
              <w:rPr>
                <w:rFonts w:ascii="Arial" w:hAnsi="Arial" w:cs="Arial"/>
                <w:sz w:val="22"/>
                <w:szCs w:val="22"/>
              </w:rPr>
            </w:pPr>
            <w:r>
              <w:rPr>
                <w:rFonts w:ascii="Arial" w:hAnsi="Arial" w:cs="Arial"/>
                <w:sz w:val="22"/>
                <w:szCs w:val="22"/>
              </w:rPr>
              <w:t>Telephone No:</w:t>
            </w:r>
          </w:p>
        </w:tc>
        <w:tc>
          <w:tcPr>
            <w:tcW w:w="3401" w:type="dxa"/>
            <w:tcBorders>
              <w:top w:val="single" w:sz="4" w:space="0" w:color="auto"/>
              <w:left w:val="single" w:sz="4" w:space="0" w:color="auto"/>
              <w:bottom w:val="single" w:sz="4" w:space="0" w:color="auto"/>
              <w:right w:val="single" w:sz="4" w:space="0" w:color="auto"/>
            </w:tcBorders>
            <w:hideMark/>
          </w:tcPr>
          <w:p w14:paraId="6301F4FE"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5A3ADBB8" w14:textId="77777777" w:rsidTr="004B4B35">
        <w:trPr>
          <w:cantSplit/>
          <w:trHeight w:val="5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9961F2" w14:textId="77777777" w:rsidR="0071016B" w:rsidRDefault="0071016B" w:rsidP="007A127C">
            <w:pPr>
              <w:rPr>
                <w:rFonts w:ascii="Arial" w:hAnsi="Arial" w:cs="Arial"/>
                <w:b/>
                <w:bCs/>
                <w:sz w:val="22"/>
                <w:szCs w:val="22"/>
              </w:rPr>
            </w:pPr>
          </w:p>
        </w:tc>
        <w:tc>
          <w:tcPr>
            <w:tcW w:w="5380" w:type="dxa"/>
            <w:tcBorders>
              <w:top w:val="single" w:sz="4" w:space="0" w:color="auto"/>
              <w:left w:val="single" w:sz="4" w:space="0" w:color="auto"/>
              <w:bottom w:val="single" w:sz="4" w:space="0" w:color="auto"/>
              <w:right w:val="single" w:sz="4" w:space="0" w:color="auto"/>
            </w:tcBorders>
            <w:hideMark/>
          </w:tcPr>
          <w:p w14:paraId="624F550F" w14:textId="77777777" w:rsidR="0071016B" w:rsidRDefault="0071016B" w:rsidP="007A127C">
            <w:pPr>
              <w:rPr>
                <w:rFonts w:ascii="Arial" w:hAnsi="Arial" w:cs="Arial"/>
                <w:sz w:val="22"/>
                <w:szCs w:val="22"/>
              </w:rPr>
            </w:pPr>
            <w:r>
              <w:rPr>
                <w:rFonts w:ascii="Arial" w:hAnsi="Arial" w:cs="Arial"/>
                <w:sz w:val="22"/>
                <w:szCs w:val="22"/>
              </w:rPr>
              <w:t>Email address:</w:t>
            </w:r>
          </w:p>
        </w:tc>
        <w:tc>
          <w:tcPr>
            <w:tcW w:w="3401" w:type="dxa"/>
            <w:tcBorders>
              <w:top w:val="single" w:sz="4" w:space="0" w:color="auto"/>
              <w:left w:val="single" w:sz="4" w:space="0" w:color="auto"/>
              <w:bottom w:val="single" w:sz="4" w:space="0" w:color="auto"/>
              <w:right w:val="single" w:sz="4" w:space="0" w:color="auto"/>
            </w:tcBorders>
            <w:hideMark/>
          </w:tcPr>
          <w:p w14:paraId="187EF99E"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276BA95B" w14:textId="77777777" w:rsidTr="004B4B35">
        <w:trPr>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BF9F6" w14:textId="77777777" w:rsidR="0071016B" w:rsidRDefault="0071016B" w:rsidP="007A127C">
            <w:pPr>
              <w:rPr>
                <w:rFonts w:ascii="Arial" w:hAnsi="Arial" w:cs="Arial"/>
                <w:b/>
                <w:bCs/>
                <w:sz w:val="22"/>
                <w:szCs w:val="22"/>
              </w:rPr>
            </w:pPr>
          </w:p>
        </w:tc>
        <w:tc>
          <w:tcPr>
            <w:tcW w:w="5380" w:type="dxa"/>
            <w:tcBorders>
              <w:top w:val="single" w:sz="4" w:space="0" w:color="auto"/>
              <w:left w:val="single" w:sz="4" w:space="0" w:color="auto"/>
              <w:bottom w:val="single" w:sz="4" w:space="0" w:color="auto"/>
              <w:right w:val="single" w:sz="4" w:space="0" w:color="auto"/>
            </w:tcBorders>
            <w:hideMark/>
          </w:tcPr>
          <w:p w14:paraId="29811D39" w14:textId="77777777" w:rsidR="0071016B" w:rsidRDefault="0071016B" w:rsidP="007A127C">
            <w:pPr>
              <w:rPr>
                <w:rFonts w:ascii="Arial" w:hAnsi="Arial" w:cs="Arial"/>
                <w:sz w:val="22"/>
                <w:szCs w:val="22"/>
              </w:rPr>
            </w:pPr>
            <w:r>
              <w:rPr>
                <w:rFonts w:ascii="Arial" w:hAnsi="Arial" w:cs="Arial"/>
                <w:sz w:val="22"/>
                <w:szCs w:val="22"/>
              </w:rPr>
              <w:t>Main address for correspondence</w:t>
            </w:r>
          </w:p>
        </w:tc>
        <w:tc>
          <w:tcPr>
            <w:tcW w:w="3401" w:type="dxa"/>
            <w:tcBorders>
              <w:top w:val="single" w:sz="4" w:space="0" w:color="auto"/>
              <w:left w:val="single" w:sz="4" w:space="0" w:color="auto"/>
              <w:bottom w:val="single" w:sz="4" w:space="0" w:color="auto"/>
              <w:right w:val="single" w:sz="4" w:space="0" w:color="auto"/>
            </w:tcBorders>
            <w:hideMark/>
          </w:tcPr>
          <w:p w14:paraId="594AD8CA"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38AE4A88" w14:textId="77777777" w:rsidTr="004B4B35">
        <w:trPr>
          <w:trHeight w:val="3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CD814" w14:textId="77777777" w:rsidR="0071016B" w:rsidRDefault="0071016B" w:rsidP="007A127C">
            <w:pPr>
              <w:rPr>
                <w:rFonts w:ascii="Arial" w:hAnsi="Arial" w:cs="Arial"/>
                <w:b/>
                <w:bCs/>
                <w:sz w:val="22"/>
                <w:szCs w:val="22"/>
              </w:rPr>
            </w:pPr>
          </w:p>
        </w:tc>
        <w:tc>
          <w:tcPr>
            <w:tcW w:w="5380" w:type="dxa"/>
            <w:tcBorders>
              <w:top w:val="single" w:sz="4" w:space="0" w:color="auto"/>
              <w:left w:val="single" w:sz="4" w:space="0" w:color="auto"/>
              <w:bottom w:val="single" w:sz="4" w:space="0" w:color="auto"/>
              <w:right w:val="single" w:sz="4" w:space="0" w:color="auto"/>
            </w:tcBorders>
            <w:hideMark/>
          </w:tcPr>
          <w:p w14:paraId="670A772B" w14:textId="77777777" w:rsidR="0071016B" w:rsidRDefault="0071016B" w:rsidP="007A127C">
            <w:pPr>
              <w:rPr>
                <w:rFonts w:ascii="Arial" w:hAnsi="Arial" w:cs="Arial"/>
                <w:sz w:val="22"/>
                <w:szCs w:val="22"/>
              </w:rPr>
            </w:pPr>
            <w:r>
              <w:rPr>
                <w:rFonts w:ascii="Arial" w:hAnsi="Arial" w:cs="Arial"/>
                <w:sz w:val="22"/>
                <w:szCs w:val="22"/>
              </w:rPr>
              <w:t>VAT Registration No:</w:t>
            </w:r>
          </w:p>
        </w:tc>
        <w:tc>
          <w:tcPr>
            <w:tcW w:w="3401" w:type="dxa"/>
            <w:tcBorders>
              <w:top w:val="single" w:sz="4" w:space="0" w:color="auto"/>
              <w:left w:val="single" w:sz="4" w:space="0" w:color="auto"/>
              <w:bottom w:val="single" w:sz="4" w:space="0" w:color="auto"/>
              <w:right w:val="single" w:sz="4" w:space="0" w:color="auto"/>
            </w:tcBorders>
            <w:hideMark/>
          </w:tcPr>
          <w:p w14:paraId="178A88C9" w14:textId="77777777" w:rsidR="0071016B" w:rsidRDefault="0071016B" w:rsidP="007A127C">
            <w:pPr>
              <w:jc w:val="center"/>
              <w:rPr>
                <w:rFonts w:ascii="Arial" w:hAnsi="Arial" w:cs="Arial"/>
                <w:sz w:val="22"/>
                <w:szCs w:val="22"/>
              </w:rPr>
            </w:pPr>
            <w:r>
              <w:rPr>
                <w:rFonts w:ascii="Arial" w:hAnsi="Arial" w:cs="Arial"/>
                <w:sz w:val="22"/>
                <w:szCs w:val="22"/>
              </w:rPr>
              <w:t> </w:t>
            </w:r>
          </w:p>
        </w:tc>
      </w:tr>
      <w:tr w:rsidR="0071016B" w14:paraId="7BBFA378" w14:textId="77777777" w:rsidTr="004B4B35">
        <w:trPr>
          <w:trHeight w:val="614"/>
        </w:trPr>
        <w:tc>
          <w:tcPr>
            <w:tcW w:w="944" w:type="dxa"/>
            <w:tcBorders>
              <w:top w:val="single" w:sz="4" w:space="0" w:color="auto"/>
              <w:left w:val="single" w:sz="4" w:space="0" w:color="auto"/>
              <w:bottom w:val="single" w:sz="4" w:space="0" w:color="auto"/>
              <w:right w:val="single" w:sz="4" w:space="0" w:color="auto"/>
            </w:tcBorders>
            <w:hideMark/>
          </w:tcPr>
          <w:p w14:paraId="116E1023" w14:textId="77777777" w:rsidR="0071016B" w:rsidRDefault="0071016B" w:rsidP="007A127C">
            <w:pPr>
              <w:jc w:val="center"/>
              <w:rPr>
                <w:rFonts w:ascii="Arial" w:hAnsi="Arial" w:cs="Arial"/>
                <w:b/>
                <w:bCs/>
                <w:sz w:val="22"/>
                <w:szCs w:val="22"/>
              </w:rPr>
            </w:pPr>
            <w:r>
              <w:rPr>
                <w:rFonts w:ascii="Arial" w:hAnsi="Arial" w:cs="Arial"/>
                <w:b/>
                <w:bCs/>
                <w:sz w:val="22"/>
                <w:szCs w:val="22"/>
              </w:rPr>
              <w:t>1.3</w:t>
            </w:r>
          </w:p>
        </w:tc>
        <w:tc>
          <w:tcPr>
            <w:tcW w:w="8781" w:type="dxa"/>
            <w:gridSpan w:val="2"/>
            <w:tcBorders>
              <w:top w:val="single" w:sz="4" w:space="0" w:color="auto"/>
              <w:left w:val="single" w:sz="4" w:space="0" w:color="auto"/>
              <w:bottom w:val="single" w:sz="4" w:space="0" w:color="auto"/>
              <w:right w:val="single" w:sz="4" w:space="0" w:color="auto"/>
            </w:tcBorders>
            <w:hideMark/>
          </w:tcPr>
          <w:p w14:paraId="466DC231" w14:textId="77777777" w:rsidR="0071016B" w:rsidRDefault="0071016B" w:rsidP="007A127C">
            <w:pPr>
              <w:rPr>
                <w:rFonts w:ascii="Arial" w:hAnsi="Arial" w:cs="Arial"/>
                <w:sz w:val="22"/>
                <w:szCs w:val="22"/>
              </w:rPr>
            </w:pPr>
            <w:r>
              <w:rPr>
                <w:rFonts w:ascii="Arial" w:hAnsi="Arial" w:cs="Arial"/>
                <w:sz w:val="22"/>
                <w:szCs w:val="22"/>
              </w:rPr>
              <w:t>Please give full explanation of this status and the relationship with any other organisations</w:t>
            </w:r>
          </w:p>
        </w:tc>
      </w:tr>
      <w:tr w:rsidR="0071016B" w14:paraId="3FB46F93" w14:textId="77777777" w:rsidTr="004B4B35">
        <w:trPr>
          <w:trHeight w:val="538"/>
        </w:trPr>
        <w:tc>
          <w:tcPr>
            <w:tcW w:w="944" w:type="dxa"/>
            <w:tcBorders>
              <w:top w:val="single" w:sz="4" w:space="0" w:color="auto"/>
              <w:left w:val="single" w:sz="4" w:space="0" w:color="auto"/>
              <w:bottom w:val="single" w:sz="4" w:space="0" w:color="auto"/>
              <w:right w:val="single" w:sz="4" w:space="0" w:color="auto"/>
            </w:tcBorders>
          </w:tcPr>
          <w:p w14:paraId="01EF325A" w14:textId="77777777" w:rsidR="0071016B" w:rsidRDefault="0071016B" w:rsidP="007A127C">
            <w:pPr>
              <w:jc w:val="center"/>
              <w:rPr>
                <w:rFonts w:ascii="Arial" w:hAnsi="Arial" w:cs="Arial"/>
                <w:b/>
                <w:bCs/>
                <w:sz w:val="22"/>
                <w:szCs w:val="22"/>
              </w:rPr>
            </w:pPr>
          </w:p>
        </w:tc>
        <w:tc>
          <w:tcPr>
            <w:tcW w:w="8781" w:type="dxa"/>
            <w:gridSpan w:val="2"/>
            <w:tcBorders>
              <w:top w:val="single" w:sz="4" w:space="0" w:color="auto"/>
              <w:left w:val="single" w:sz="4" w:space="0" w:color="auto"/>
              <w:bottom w:val="single" w:sz="4" w:space="0" w:color="auto"/>
              <w:right w:val="single" w:sz="4" w:space="0" w:color="auto"/>
            </w:tcBorders>
          </w:tcPr>
          <w:p w14:paraId="506B4EA2" w14:textId="77777777" w:rsidR="0071016B" w:rsidRDefault="0071016B" w:rsidP="007A127C">
            <w:pPr>
              <w:jc w:val="center"/>
              <w:rPr>
                <w:rFonts w:ascii="Arial" w:hAnsi="Arial" w:cs="Arial"/>
                <w:sz w:val="22"/>
                <w:szCs w:val="22"/>
              </w:rPr>
            </w:pPr>
          </w:p>
        </w:tc>
      </w:tr>
      <w:tr w:rsidR="0071016B" w14:paraId="03DEAE67" w14:textId="77777777" w:rsidTr="004B4B35">
        <w:trPr>
          <w:trHeight w:val="390"/>
        </w:trPr>
        <w:tc>
          <w:tcPr>
            <w:tcW w:w="944" w:type="dxa"/>
            <w:tcBorders>
              <w:top w:val="single" w:sz="4" w:space="0" w:color="auto"/>
              <w:left w:val="single" w:sz="4" w:space="0" w:color="auto"/>
              <w:bottom w:val="single" w:sz="4" w:space="0" w:color="auto"/>
              <w:right w:val="single" w:sz="4" w:space="0" w:color="auto"/>
            </w:tcBorders>
            <w:hideMark/>
          </w:tcPr>
          <w:p w14:paraId="08293944" w14:textId="77777777" w:rsidR="0071016B" w:rsidRDefault="0071016B" w:rsidP="007A127C">
            <w:pPr>
              <w:jc w:val="center"/>
              <w:rPr>
                <w:rFonts w:ascii="Arial" w:hAnsi="Arial" w:cs="Arial"/>
                <w:b/>
                <w:bCs/>
                <w:sz w:val="22"/>
              </w:rPr>
            </w:pPr>
            <w:r>
              <w:rPr>
                <w:rFonts w:ascii="Arial" w:hAnsi="Arial" w:cs="Arial"/>
                <w:b/>
                <w:bCs/>
                <w:sz w:val="22"/>
              </w:rPr>
              <w:t> </w:t>
            </w:r>
          </w:p>
        </w:tc>
        <w:tc>
          <w:tcPr>
            <w:tcW w:w="5380" w:type="dxa"/>
            <w:tcBorders>
              <w:top w:val="single" w:sz="4" w:space="0" w:color="auto"/>
              <w:left w:val="single" w:sz="4" w:space="0" w:color="auto"/>
              <w:bottom w:val="single" w:sz="4" w:space="0" w:color="auto"/>
              <w:right w:val="single" w:sz="4" w:space="0" w:color="auto"/>
            </w:tcBorders>
            <w:hideMark/>
          </w:tcPr>
          <w:p w14:paraId="30869788" w14:textId="77777777" w:rsidR="0071016B" w:rsidRDefault="0071016B" w:rsidP="007A127C">
            <w:pPr>
              <w:rPr>
                <w:rFonts w:ascii="Arial" w:hAnsi="Arial" w:cs="Arial"/>
                <w:b/>
                <w:bCs/>
                <w:sz w:val="22"/>
              </w:rPr>
            </w:pPr>
            <w:r>
              <w:rPr>
                <w:rFonts w:ascii="Arial" w:hAnsi="Arial" w:cs="Arial"/>
                <w:b/>
                <w:bCs/>
                <w:sz w:val="22"/>
              </w:rPr>
              <w:t>To be completed by Franchisor</w:t>
            </w:r>
          </w:p>
        </w:tc>
        <w:tc>
          <w:tcPr>
            <w:tcW w:w="3401" w:type="dxa"/>
            <w:tcBorders>
              <w:top w:val="single" w:sz="4" w:space="0" w:color="auto"/>
              <w:left w:val="single" w:sz="4" w:space="0" w:color="auto"/>
              <w:bottom w:val="single" w:sz="4" w:space="0" w:color="auto"/>
              <w:right w:val="single" w:sz="4" w:space="0" w:color="auto"/>
            </w:tcBorders>
            <w:hideMark/>
          </w:tcPr>
          <w:p w14:paraId="36700E3B" w14:textId="77777777" w:rsidR="0071016B" w:rsidRDefault="0071016B" w:rsidP="007A127C">
            <w:pPr>
              <w:jc w:val="center"/>
              <w:rPr>
                <w:rFonts w:ascii="Arial" w:hAnsi="Arial" w:cs="Arial"/>
              </w:rPr>
            </w:pPr>
            <w:r>
              <w:rPr>
                <w:rFonts w:ascii="Arial" w:hAnsi="Arial" w:cs="Arial"/>
              </w:rPr>
              <w:t> </w:t>
            </w:r>
          </w:p>
        </w:tc>
      </w:tr>
      <w:tr w:rsidR="0071016B" w14:paraId="6E8ADA56" w14:textId="77777777" w:rsidTr="004B4B35">
        <w:trPr>
          <w:cantSplit/>
          <w:trHeight w:val="465"/>
        </w:trPr>
        <w:tc>
          <w:tcPr>
            <w:tcW w:w="944" w:type="dxa"/>
            <w:vMerge w:val="restart"/>
            <w:tcBorders>
              <w:top w:val="single" w:sz="4" w:space="0" w:color="auto"/>
              <w:left w:val="single" w:sz="4" w:space="0" w:color="auto"/>
              <w:bottom w:val="single" w:sz="4" w:space="0" w:color="auto"/>
              <w:right w:val="single" w:sz="4" w:space="0" w:color="auto"/>
            </w:tcBorders>
            <w:hideMark/>
          </w:tcPr>
          <w:p w14:paraId="10D5450A" w14:textId="77777777" w:rsidR="0071016B" w:rsidRDefault="0071016B" w:rsidP="007A127C">
            <w:pPr>
              <w:jc w:val="center"/>
              <w:rPr>
                <w:rFonts w:ascii="Arial" w:hAnsi="Arial" w:cs="Arial"/>
                <w:b/>
                <w:bCs/>
                <w:sz w:val="22"/>
              </w:rPr>
            </w:pPr>
            <w:r>
              <w:rPr>
                <w:rFonts w:ascii="Arial" w:hAnsi="Arial" w:cs="Arial"/>
                <w:b/>
                <w:bCs/>
                <w:sz w:val="22"/>
              </w:rPr>
              <w:t>1.4</w:t>
            </w:r>
          </w:p>
        </w:tc>
        <w:tc>
          <w:tcPr>
            <w:tcW w:w="5380" w:type="dxa"/>
            <w:tcBorders>
              <w:top w:val="single" w:sz="4" w:space="0" w:color="auto"/>
              <w:left w:val="single" w:sz="4" w:space="0" w:color="auto"/>
              <w:bottom w:val="single" w:sz="4" w:space="0" w:color="auto"/>
              <w:right w:val="single" w:sz="4" w:space="0" w:color="auto"/>
            </w:tcBorders>
            <w:hideMark/>
          </w:tcPr>
          <w:p w14:paraId="60C65D22" w14:textId="77777777" w:rsidR="0071016B" w:rsidRDefault="0071016B" w:rsidP="007A127C">
            <w:pPr>
              <w:rPr>
                <w:rFonts w:ascii="Arial" w:hAnsi="Arial" w:cs="Arial"/>
                <w:sz w:val="22"/>
              </w:rPr>
            </w:pPr>
            <w:r>
              <w:rPr>
                <w:rFonts w:ascii="Arial" w:hAnsi="Arial" w:cs="Arial"/>
                <w:sz w:val="22"/>
              </w:rPr>
              <w:t>Full Company Name</w:t>
            </w:r>
          </w:p>
        </w:tc>
        <w:tc>
          <w:tcPr>
            <w:tcW w:w="3401" w:type="dxa"/>
            <w:tcBorders>
              <w:top w:val="single" w:sz="4" w:space="0" w:color="auto"/>
              <w:left w:val="single" w:sz="4" w:space="0" w:color="auto"/>
              <w:bottom w:val="single" w:sz="4" w:space="0" w:color="auto"/>
              <w:right w:val="single" w:sz="4" w:space="0" w:color="auto"/>
            </w:tcBorders>
            <w:hideMark/>
          </w:tcPr>
          <w:p w14:paraId="34EFCCA6" w14:textId="77777777" w:rsidR="0071016B" w:rsidRDefault="0071016B" w:rsidP="007A127C">
            <w:pPr>
              <w:jc w:val="center"/>
              <w:rPr>
                <w:rFonts w:ascii="Arial" w:hAnsi="Arial" w:cs="Arial"/>
              </w:rPr>
            </w:pPr>
            <w:r>
              <w:rPr>
                <w:rFonts w:ascii="Arial" w:hAnsi="Arial" w:cs="Arial"/>
              </w:rPr>
              <w:t> </w:t>
            </w:r>
          </w:p>
        </w:tc>
      </w:tr>
      <w:tr w:rsidR="0071016B" w14:paraId="5AB1F659" w14:textId="77777777" w:rsidTr="004B4B35">
        <w:trPr>
          <w:cantSplit/>
          <w:trHeight w:val="9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E713DF" w14:textId="77777777" w:rsidR="0071016B" w:rsidRDefault="0071016B" w:rsidP="007A127C">
            <w:pPr>
              <w:rPr>
                <w:rFonts w:ascii="Arial" w:hAnsi="Arial" w:cs="Arial"/>
                <w:b/>
                <w:bCs/>
                <w:sz w:val="22"/>
              </w:rPr>
            </w:pPr>
          </w:p>
        </w:tc>
        <w:tc>
          <w:tcPr>
            <w:tcW w:w="5380" w:type="dxa"/>
            <w:tcBorders>
              <w:top w:val="single" w:sz="4" w:space="0" w:color="auto"/>
              <w:left w:val="single" w:sz="4" w:space="0" w:color="auto"/>
              <w:bottom w:val="single" w:sz="4" w:space="0" w:color="auto"/>
              <w:right w:val="single" w:sz="4" w:space="0" w:color="auto"/>
            </w:tcBorders>
            <w:hideMark/>
          </w:tcPr>
          <w:p w14:paraId="3EF22AF4" w14:textId="77777777" w:rsidR="0071016B" w:rsidRDefault="0071016B" w:rsidP="007A127C">
            <w:pPr>
              <w:rPr>
                <w:rFonts w:ascii="Arial" w:hAnsi="Arial" w:cs="Arial"/>
                <w:sz w:val="22"/>
                <w:szCs w:val="22"/>
              </w:rPr>
            </w:pPr>
            <w:r>
              <w:rPr>
                <w:rFonts w:ascii="Arial" w:hAnsi="Arial" w:cs="Arial"/>
                <w:sz w:val="22"/>
                <w:szCs w:val="22"/>
              </w:rPr>
              <w:t>Full Registered postal address of Parent Company</w:t>
            </w:r>
          </w:p>
        </w:tc>
        <w:tc>
          <w:tcPr>
            <w:tcW w:w="3401" w:type="dxa"/>
            <w:tcBorders>
              <w:top w:val="single" w:sz="4" w:space="0" w:color="auto"/>
              <w:left w:val="single" w:sz="4" w:space="0" w:color="auto"/>
              <w:bottom w:val="single" w:sz="4" w:space="0" w:color="auto"/>
              <w:right w:val="single" w:sz="4" w:space="0" w:color="auto"/>
            </w:tcBorders>
            <w:hideMark/>
          </w:tcPr>
          <w:p w14:paraId="6B669D6B" w14:textId="77777777" w:rsidR="0071016B" w:rsidRDefault="0071016B" w:rsidP="007A127C">
            <w:pPr>
              <w:jc w:val="center"/>
              <w:rPr>
                <w:rFonts w:ascii="Arial" w:hAnsi="Arial" w:cs="Arial"/>
              </w:rPr>
            </w:pPr>
            <w:r>
              <w:rPr>
                <w:rFonts w:ascii="Arial" w:hAnsi="Arial" w:cs="Arial"/>
              </w:rPr>
              <w:t> </w:t>
            </w:r>
          </w:p>
        </w:tc>
      </w:tr>
      <w:tr w:rsidR="0071016B" w14:paraId="53AFBEF5" w14:textId="77777777" w:rsidTr="004B4B35">
        <w:trPr>
          <w:cantSplit/>
          <w:trHeight w:val="4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44A47F" w14:textId="77777777" w:rsidR="0071016B" w:rsidRDefault="0071016B" w:rsidP="007A127C">
            <w:pPr>
              <w:rPr>
                <w:rFonts w:ascii="Arial" w:hAnsi="Arial" w:cs="Arial"/>
                <w:b/>
                <w:bCs/>
                <w:sz w:val="22"/>
              </w:rPr>
            </w:pPr>
          </w:p>
        </w:tc>
        <w:tc>
          <w:tcPr>
            <w:tcW w:w="5380" w:type="dxa"/>
            <w:tcBorders>
              <w:top w:val="single" w:sz="4" w:space="0" w:color="auto"/>
              <w:left w:val="single" w:sz="4" w:space="0" w:color="auto"/>
              <w:bottom w:val="single" w:sz="4" w:space="0" w:color="auto"/>
              <w:right w:val="single" w:sz="4" w:space="0" w:color="auto"/>
            </w:tcBorders>
            <w:hideMark/>
          </w:tcPr>
          <w:p w14:paraId="7C67991D" w14:textId="77777777" w:rsidR="0071016B" w:rsidRDefault="0071016B" w:rsidP="007A127C">
            <w:pPr>
              <w:rPr>
                <w:rFonts w:ascii="Arial" w:hAnsi="Arial" w:cs="Arial"/>
                <w:b/>
                <w:sz w:val="22"/>
                <w:szCs w:val="22"/>
                <w:u w:val="single"/>
              </w:rPr>
            </w:pPr>
            <w:r>
              <w:rPr>
                <w:rFonts w:ascii="Arial" w:hAnsi="Arial" w:cs="Arial"/>
                <w:b/>
                <w:sz w:val="22"/>
                <w:szCs w:val="22"/>
                <w:u w:val="single"/>
              </w:rPr>
              <w:t>Registration No:</w:t>
            </w:r>
          </w:p>
        </w:tc>
        <w:tc>
          <w:tcPr>
            <w:tcW w:w="3401" w:type="dxa"/>
            <w:tcBorders>
              <w:top w:val="single" w:sz="4" w:space="0" w:color="auto"/>
              <w:left w:val="single" w:sz="4" w:space="0" w:color="auto"/>
              <w:bottom w:val="single" w:sz="4" w:space="0" w:color="auto"/>
              <w:right w:val="single" w:sz="4" w:space="0" w:color="auto"/>
            </w:tcBorders>
          </w:tcPr>
          <w:p w14:paraId="2D69ECD7" w14:textId="77777777" w:rsidR="0071016B" w:rsidRDefault="0071016B" w:rsidP="007A127C">
            <w:pPr>
              <w:jc w:val="center"/>
              <w:rPr>
                <w:rFonts w:ascii="Arial" w:hAnsi="Arial" w:cs="Arial"/>
              </w:rPr>
            </w:pPr>
          </w:p>
        </w:tc>
      </w:tr>
      <w:tr w:rsidR="0071016B" w14:paraId="684F8D78" w14:textId="77777777" w:rsidTr="004B4B35">
        <w:trPr>
          <w:cantSplit/>
          <w:trHeight w:val="4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3DA874" w14:textId="77777777" w:rsidR="0071016B" w:rsidRDefault="0071016B" w:rsidP="007A127C">
            <w:pPr>
              <w:rPr>
                <w:rFonts w:ascii="Arial" w:hAnsi="Arial" w:cs="Arial"/>
                <w:b/>
                <w:bCs/>
                <w:sz w:val="22"/>
              </w:rPr>
            </w:pPr>
          </w:p>
        </w:tc>
        <w:tc>
          <w:tcPr>
            <w:tcW w:w="5380" w:type="dxa"/>
            <w:tcBorders>
              <w:top w:val="single" w:sz="4" w:space="0" w:color="auto"/>
              <w:left w:val="single" w:sz="4" w:space="0" w:color="auto"/>
              <w:bottom w:val="single" w:sz="4" w:space="0" w:color="auto"/>
              <w:right w:val="single" w:sz="4" w:space="0" w:color="auto"/>
            </w:tcBorders>
            <w:hideMark/>
          </w:tcPr>
          <w:p w14:paraId="10742FC1" w14:textId="77777777" w:rsidR="0071016B" w:rsidRDefault="0071016B" w:rsidP="007A127C">
            <w:pPr>
              <w:rPr>
                <w:rFonts w:ascii="Arial" w:hAnsi="Arial" w:cs="Arial"/>
                <w:b/>
                <w:sz w:val="22"/>
                <w:szCs w:val="22"/>
                <w:u w:val="single"/>
              </w:rPr>
            </w:pPr>
            <w:r>
              <w:rPr>
                <w:rFonts w:ascii="Arial" w:hAnsi="Arial" w:cs="Arial"/>
                <w:b/>
                <w:sz w:val="22"/>
                <w:szCs w:val="22"/>
                <w:u w:val="single"/>
              </w:rPr>
              <w:t>Date:</w:t>
            </w:r>
          </w:p>
        </w:tc>
        <w:tc>
          <w:tcPr>
            <w:tcW w:w="3401" w:type="dxa"/>
            <w:tcBorders>
              <w:top w:val="single" w:sz="4" w:space="0" w:color="auto"/>
              <w:left w:val="single" w:sz="4" w:space="0" w:color="auto"/>
              <w:bottom w:val="single" w:sz="4" w:space="0" w:color="auto"/>
              <w:right w:val="single" w:sz="4" w:space="0" w:color="auto"/>
            </w:tcBorders>
          </w:tcPr>
          <w:p w14:paraId="5458A8C6" w14:textId="77777777" w:rsidR="0071016B" w:rsidRDefault="0071016B" w:rsidP="007A127C">
            <w:pPr>
              <w:jc w:val="center"/>
              <w:rPr>
                <w:rFonts w:ascii="Arial" w:hAnsi="Arial" w:cs="Arial"/>
              </w:rPr>
            </w:pPr>
          </w:p>
        </w:tc>
      </w:tr>
      <w:tr w:rsidR="0071016B" w14:paraId="1A6BD4C3" w14:textId="77777777" w:rsidTr="004B4B35">
        <w:trPr>
          <w:cantSplit/>
          <w:trHeight w:val="462"/>
        </w:trPr>
        <w:tc>
          <w:tcPr>
            <w:tcW w:w="944" w:type="dxa"/>
            <w:tcBorders>
              <w:top w:val="single" w:sz="4" w:space="0" w:color="auto"/>
              <w:left w:val="single" w:sz="4" w:space="0" w:color="auto"/>
              <w:bottom w:val="single" w:sz="4" w:space="0" w:color="auto"/>
              <w:right w:val="single" w:sz="4" w:space="0" w:color="auto"/>
            </w:tcBorders>
            <w:hideMark/>
          </w:tcPr>
          <w:p w14:paraId="4EF310C1" w14:textId="77777777" w:rsidR="0071016B" w:rsidRDefault="0071016B" w:rsidP="007A127C">
            <w:pPr>
              <w:jc w:val="center"/>
              <w:rPr>
                <w:rFonts w:ascii="Arial" w:hAnsi="Arial" w:cs="Arial"/>
                <w:b/>
                <w:bCs/>
              </w:rPr>
            </w:pPr>
            <w:r>
              <w:rPr>
                <w:rFonts w:ascii="Arial" w:hAnsi="Arial" w:cs="Arial"/>
                <w:b/>
                <w:bCs/>
              </w:rPr>
              <w:t>1.5</w:t>
            </w:r>
          </w:p>
        </w:tc>
        <w:tc>
          <w:tcPr>
            <w:tcW w:w="5380" w:type="dxa"/>
            <w:tcBorders>
              <w:top w:val="single" w:sz="4" w:space="0" w:color="auto"/>
              <w:left w:val="single" w:sz="4" w:space="0" w:color="auto"/>
              <w:bottom w:val="single" w:sz="4" w:space="0" w:color="auto"/>
              <w:right w:val="single" w:sz="4" w:space="0" w:color="auto"/>
            </w:tcBorders>
            <w:hideMark/>
          </w:tcPr>
          <w:p w14:paraId="5DD6A5FC" w14:textId="77777777" w:rsidR="0071016B" w:rsidRDefault="0071016B" w:rsidP="007A127C">
            <w:pPr>
              <w:rPr>
                <w:rFonts w:ascii="Arial" w:hAnsi="Arial" w:cs="Arial"/>
                <w:sz w:val="22"/>
                <w:szCs w:val="22"/>
              </w:rPr>
            </w:pPr>
            <w:r>
              <w:rPr>
                <w:rFonts w:ascii="Arial" w:hAnsi="Arial" w:cs="Arial"/>
                <w:sz w:val="22"/>
                <w:szCs w:val="22"/>
              </w:rPr>
              <w:t>Please confirm if you have given consent for the application to be submitted.</w:t>
            </w:r>
          </w:p>
        </w:tc>
        <w:tc>
          <w:tcPr>
            <w:tcW w:w="3401" w:type="dxa"/>
            <w:tcBorders>
              <w:top w:val="single" w:sz="4" w:space="0" w:color="auto"/>
              <w:left w:val="single" w:sz="4" w:space="0" w:color="auto"/>
              <w:bottom w:val="single" w:sz="4" w:space="0" w:color="auto"/>
              <w:right w:val="single" w:sz="4" w:space="0" w:color="auto"/>
            </w:tcBorders>
            <w:hideMark/>
          </w:tcPr>
          <w:p w14:paraId="0EAAA7A4" w14:textId="77777777" w:rsidR="0071016B" w:rsidRDefault="0071016B" w:rsidP="007A127C">
            <w:pPr>
              <w:jc w:val="center"/>
              <w:rPr>
                <w:rFonts w:ascii="Arial" w:hAnsi="Arial" w:cs="Arial"/>
                <w:b/>
                <w:bCs/>
                <w:sz w:val="22"/>
                <w:szCs w:val="22"/>
              </w:rPr>
            </w:pPr>
            <w:r>
              <w:rPr>
                <w:rFonts w:ascii="Arial" w:hAnsi="Arial" w:cs="Arial"/>
                <w:b/>
                <w:bCs/>
                <w:sz w:val="22"/>
                <w:szCs w:val="22"/>
              </w:rPr>
              <w:t>Yes / No*</w:t>
            </w:r>
          </w:p>
          <w:p w14:paraId="43EDF20E" w14:textId="77777777" w:rsidR="0071016B" w:rsidRDefault="0071016B" w:rsidP="007A127C">
            <w:pPr>
              <w:jc w:val="center"/>
              <w:rPr>
                <w:rFonts w:ascii="Arial" w:hAnsi="Arial" w:cs="Arial"/>
                <w:sz w:val="22"/>
                <w:szCs w:val="22"/>
              </w:rPr>
            </w:pPr>
            <w:r>
              <w:rPr>
                <w:rFonts w:ascii="Arial" w:hAnsi="Arial" w:cs="Arial"/>
                <w:bCs/>
                <w:sz w:val="22"/>
                <w:szCs w:val="22"/>
              </w:rPr>
              <w:t>Delete which is not applicable*</w:t>
            </w:r>
          </w:p>
        </w:tc>
      </w:tr>
      <w:tr w:rsidR="0071016B" w14:paraId="6ABA8E20" w14:textId="77777777" w:rsidTr="004B4B35">
        <w:trPr>
          <w:trHeight w:val="379"/>
        </w:trPr>
        <w:tc>
          <w:tcPr>
            <w:tcW w:w="944" w:type="dxa"/>
            <w:tcBorders>
              <w:top w:val="single" w:sz="4" w:space="0" w:color="auto"/>
              <w:left w:val="single" w:sz="4" w:space="0" w:color="auto"/>
              <w:bottom w:val="single" w:sz="4" w:space="0" w:color="auto"/>
              <w:right w:val="single" w:sz="4" w:space="0" w:color="auto"/>
            </w:tcBorders>
            <w:shd w:val="clear" w:color="auto" w:fill="FF9900"/>
          </w:tcPr>
          <w:p w14:paraId="35CDEFDE" w14:textId="77777777" w:rsidR="0071016B" w:rsidRDefault="0071016B" w:rsidP="007A127C">
            <w:pPr>
              <w:jc w:val="center"/>
              <w:rPr>
                <w:rFonts w:ascii="Arial" w:hAnsi="Arial" w:cs="Arial"/>
                <w:b/>
                <w:bCs/>
                <w:sz w:val="22"/>
                <w:szCs w:val="22"/>
              </w:rPr>
            </w:pPr>
          </w:p>
        </w:tc>
        <w:tc>
          <w:tcPr>
            <w:tcW w:w="8781" w:type="dxa"/>
            <w:gridSpan w:val="2"/>
            <w:tcBorders>
              <w:top w:val="single" w:sz="4" w:space="0" w:color="auto"/>
              <w:left w:val="single" w:sz="4" w:space="0" w:color="auto"/>
              <w:bottom w:val="single" w:sz="4" w:space="0" w:color="auto"/>
              <w:right w:val="single" w:sz="4" w:space="0" w:color="auto"/>
            </w:tcBorders>
            <w:shd w:val="clear" w:color="auto" w:fill="FF9900"/>
            <w:hideMark/>
          </w:tcPr>
          <w:p w14:paraId="3877E5E0" w14:textId="77777777" w:rsidR="0071016B" w:rsidRDefault="0071016B" w:rsidP="007A127C">
            <w:pPr>
              <w:jc w:val="center"/>
              <w:rPr>
                <w:rFonts w:ascii="Arial" w:hAnsi="Arial" w:cs="Arial"/>
                <w:sz w:val="28"/>
                <w:szCs w:val="28"/>
              </w:rPr>
            </w:pPr>
            <w:r>
              <w:rPr>
                <w:rFonts w:ascii="Arial" w:hAnsi="Arial" w:cs="Arial"/>
                <w:b/>
                <w:sz w:val="28"/>
                <w:szCs w:val="28"/>
              </w:rPr>
              <w:t>Complete</w:t>
            </w:r>
          </w:p>
        </w:tc>
      </w:tr>
    </w:tbl>
    <w:p w14:paraId="11EB53F8" w14:textId="77777777" w:rsidR="0071016B" w:rsidRDefault="0071016B" w:rsidP="0071016B">
      <w:pPr>
        <w:rPr>
          <w:rFonts w:ascii="Arial" w:hAnsi="Arial" w:cs="Arial"/>
          <w:b/>
          <w:bCs/>
          <w:sz w:val="22"/>
          <w:szCs w:val="22"/>
          <w:u w:val="single"/>
        </w:rPr>
      </w:pPr>
      <w:r>
        <w:rPr>
          <w:rFonts w:ascii="Arial" w:hAnsi="Arial" w:cs="Arial"/>
          <w:b/>
          <w:bCs/>
          <w:sz w:val="22"/>
          <w:szCs w:val="22"/>
          <w:u w:val="single"/>
        </w:rPr>
        <w:lastRenderedPageBreak/>
        <w:t>Section A2 – General Information (to be completed by all Bidders)</w:t>
      </w:r>
    </w:p>
    <w:p w14:paraId="0C010B9E" w14:textId="77777777" w:rsidR="0071016B" w:rsidRDefault="0071016B" w:rsidP="0071016B">
      <w:pPr>
        <w:rPr>
          <w:rFonts w:ascii="Arial" w:hAnsi="Arial" w:cs="Arial"/>
          <w:b/>
          <w:bCs/>
          <w:sz w:val="22"/>
          <w:szCs w:val="22"/>
          <w:u w:val="single"/>
        </w:rPr>
      </w:pPr>
    </w:p>
    <w:p w14:paraId="1F275A8E" w14:textId="77777777" w:rsidR="0071016B" w:rsidRDefault="0071016B" w:rsidP="0071016B">
      <w:pPr>
        <w:rPr>
          <w:rFonts w:ascii="Arial" w:hAnsi="Arial" w:cs="Arial"/>
          <w:b/>
          <w:bCs/>
          <w:sz w:val="22"/>
          <w:szCs w:val="22"/>
          <w:u w:val="single"/>
        </w:rPr>
      </w:pPr>
      <w:r>
        <w:rPr>
          <w:rFonts w:ascii="Arial" w:hAnsi="Arial" w:cs="Arial"/>
          <w:b/>
          <w:bCs/>
          <w:sz w:val="22"/>
          <w:szCs w:val="22"/>
          <w:u w:val="single"/>
        </w:rPr>
        <w:t>Responses to be placed in space provided under question</w:t>
      </w:r>
    </w:p>
    <w:tbl>
      <w:tblPr>
        <w:tblW w:w="10260" w:type="dxa"/>
        <w:tblInd w:w="-870" w:type="dxa"/>
        <w:tblLayout w:type="fixed"/>
        <w:tblCellMar>
          <w:left w:w="30" w:type="dxa"/>
          <w:right w:w="30" w:type="dxa"/>
        </w:tblCellMar>
        <w:tblLook w:val="04A0" w:firstRow="1" w:lastRow="0" w:firstColumn="1" w:lastColumn="0" w:noHBand="0" w:noVBand="1"/>
      </w:tblPr>
      <w:tblGrid>
        <w:gridCol w:w="899"/>
        <w:gridCol w:w="4679"/>
        <w:gridCol w:w="540"/>
        <w:gridCol w:w="4142"/>
      </w:tblGrid>
      <w:tr w:rsidR="0071016B" w14:paraId="151BA906" w14:textId="77777777" w:rsidTr="007A127C">
        <w:trPr>
          <w:trHeight w:val="563"/>
        </w:trPr>
        <w:tc>
          <w:tcPr>
            <w:tcW w:w="899" w:type="dxa"/>
            <w:tcBorders>
              <w:top w:val="single" w:sz="6" w:space="0" w:color="auto"/>
              <w:left w:val="single" w:sz="6" w:space="0" w:color="auto"/>
              <w:bottom w:val="single" w:sz="6" w:space="0" w:color="auto"/>
              <w:right w:val="single" w:sz="6" w:space="0" w:color="auto"/>
            </w:tcBorders>
            <w:shd w:val="clear" w:color="auto" w:fill="FF9900"/>
            <w:hideMark/>
          </w:tcPr>
          <w:p w14:paraId="43C9CF3B" w14:textId="77777777" w:rsidR="0071016B" w:rsidRDefault="0071016B" w:rsidP="007A127C">
            <w:pPr>
              <w:jc w:val="center"/>
              <w:rPr>
                <w:rFonts w:ascii="Arial" w:hAnsi="Arial" w:cs="Arial"/>
                <w:b/>
                <w:bCs/>
                <w:sz w:val="22"/>
                <w:szCs w:val="22"/>
              </w:rPr>
            </w:pPr>
            <w:r>
              <w:rPr>
                <w:rFonts w:ascii="Arial" w:hAnsi="Arial" w:cs="Arial"/>
                <w:b/>
                <w:bCs/>
                <w:sz w:val="22"/>
                <w:szCs w:val="22"/>
              </w:rPr>
              <w:t> Q</w:t>
            </w:r>
          </w:p>
        </w:tc>
        <w:tc>
          <w:tcPr>
            <w:tcW w:w="5219" w:type="dxa"/>
            <w:gridSpan w:val="2"/>
            <w:tcBorders>
              <w:top w:val="single" w:sz="6" w:space="0" w:color="auto"/>
              <w:left w:val="single" w:sz="6" w:space="0" w:color="auto"/>
              <w:bottom w:val="single" w:sz="6" w:space="0" w:color="auto"/>
              <w:right w:val="single" w:sz="6" w:space="0" w:color="auto"/>
            </w:tcBorders>
            <w:shd w:val="clear" w:color="auto" w:fill="FF9900"/>
          </w:tcPr>
          <w:p w14:paraId="301FD583" w14:textId="77777777" w:rsidR="0071016B" w:rsidRDefault="0071016B" w:rsidP="007A127C">
            <w:pPr>
              <w:ind w:left="145"/>
              <w:rPr>
                <w:rFonts w:ascii="Arial" w:hAnsi="Arial" w:cs="Arial"/>
                <w:b/>
                <w:bCs/>
                <w:sz w:val="22"/>
                <w:szCs w:val="22"/>
              </w:rPr>
            </w:pPr>
            <w:r>
              <w:rPr>
                <w:rFonts w:ascii="Arial" w:hAnsi="Arial" w:cs="Arial"/>
                <w:b/>
                <w:bCs/>
                <w:sz w:val="22"/>
                <w:szCs w:val="22"/>
              </w:rPr>
              <w:t>General Information</w:t>
            </w:r>
          </w:p>
          <w:p w14:paraId="504EDC94" w14:textId="77777777" w:rsidR="0071016B" w:rsidRDefault="0071016B" w:rsidP="007A127C">
            <w:pPr>
              <w:ind w:left="145"/>
              <w:rPr>
                <w:rFonts w:ascii="Arial" w:hAnsi="Arial" w:cs="Arial"/>
                <w:b/>
                <w:bCs/>
                <w:sz w:val="22"/>
                <w:szCs w:val="22"/>
              </w:rPr>
            </w:pPr>
          </w:p>
        </w:tc>
        <w:tc>
          <w:tcPr>
            <w:tcW w:w="4142" w:type="dxa"/>
            <w:tcBorders>
              <w:top w:val="single" w:sz="6" w:space="0" w:color="auto"/>
              <w:left w:val="single" w:sz="6" w:space="0" w:color="auto"/>
              <w:bottom w:val="single" w:sz="6" w:space="0" w:color="auto"/>
              <w:right w:val="single" w:sz="6" w:space="0" w:color="auto"/>
            </w:tcBorders>
            <w:shd w:val="clear" w:color="auto" w:fill="FF9900"/>
            <w:hideMark/>
          </w:tcPr>
          <w:p w14:paraId="7C70F95F" w14:textId="77777777" w:rsidR="0071016B" w:rsidRDefault="0071016B" w:rsidP="007A127C">
            <w:pPr>
              <w:jc w:val="center"/>
              <w:rPr>
                <w:rFonts w:ascii="Arial" w:hAnsi="Arial" w:cs="Arial"/>
                <w:sz w:val="22"/>
                <w:szCs w:val="22"/>
              </w:rPr>
            </w:pPr>
            <w:r>
              <w:rPr>
                <w:rFonts w:ascii="Arial" w:hAnsi="Arial" w:cs="Arial"/>
                <w:b/>
                <w:bCs/>
                <w:sz w:val="22"/>
                <w:szCs w:val="22"/>
              </w:rPr>
              <w:t>Responses to be placed in space provided either next to or below the question</w:t>
            </w:r>
          </w:p>
        </w:tc>
      </w:tr>
      <w:tr w:rsidR="0071016B" w14:paraId="382E65A5" w14:textId="77777777" w:rsidTr="007A127C">
        <w:trPr>
          <w:trHeight w:val="563"/>
        </w:trPr>
        <w:tc>
          <w:tcPr>
            <w:tcW w:w="899" w:type="dxa"/>
            <w:vMerge w:val="restart"/>
            <w:tcBorders>
              <w:top w:val="single" w:sz="6" w:space="0" w:color="auto"/>
              <w:left w:val="single" w:sz="6" w:space="0" w:color="auto"/>
              <w:bottom w:val="single" w:sz="6" w:space="0" w:color="auto"/>
              <w:right w:val="single" w:sz="6" w:space="0" w:color="auto"/>
            </w:tcBorders>
            <w:hideMark/>
          </w:tcPr>
          <w:p w14:paraId="61301A3A" w14:textId="77777777" w:rsidR="0071016B" w:rsidRDefault="0071016B" w:rsidP="007A127C">
            <w:pPr>
              <w:autoSpaceDE w:val="0"/>
              <w:autoSpaceDN w:val="0"/>
              <w:adjustRightInd w:val="0"/>
              <w:jc w:val="center"/>
              <w:rPr>
                <w:rFonts w:ascii="Arial" w:hAnsi="Arial" w:cs="Arial"/>
                <w:b/>
                <w:bCs/>
                <w:sz w:val="22"/>
                <w:szCs w:val="22"/>
                <w:lang w:eastAsia="en-GB"/>
              </w:rPr>
            </w:pPr>
            <w:r>
              <w:rPr>
                <w:rFonts w:ascii="Arial" w:hAnsi="Arial" w:cs="Arial"/>
                <w:b/>
                <w:bCs/>
                <w:sz w:val="22"/>
                <w:szCs w:val="22"/>
                <w:lang w:eastAsia="en-GB"/>
              </w:rPr>
              <w:t>2.1</w:t>
            </w:r>
          </w:p>
        </w:tc>
        <w:tc>
          <w:tcPr>
            <w:tcW w:w="5219" w:type="dxa"/>
            <w:gridSpan w:val="2"/>
            <w:tcBorders>
              <w:top w:val="single" w:sz="6" w:space="0" w:color="auto"/>
              <w:left w:val="single" w:sz="6" w:space="0" w:color="auto"/>
              <w:bottom w:val="single" w:sz="6" w:space="0" w:color="auto"/>
              <w:right w:val="single" w:sz="6" w:space="0" w:color="auto"/>
            </w:tcBorders>
            <w:hideMark/>
          </w:tcPr>
          <w:p w14:paraId="0D6B151D" w14:textId="77777777" w:rsidR="0071016B" w:rsidRDefault="0071016B" w:rsidP="007A127C">
            <w:pPr>
              <w:autoSpaceDE w:val="0"/>
              <w:autoSpaceDN w:val="0"/>
              <w:adjustRightInd w:val="0"/>
              <w:rPr>
                <w:rFonts w:ascii="Arial" w:hAnsi="Arial" w:cs="Arial"/>
                <w:sz w:val="22"/>
                <w:szCs w:val="22"/>
                <w:lang w:eastAsia="en-GB"/>
              </w:rPr>
            </w:pPr>
            <w:r>
              <w:rPr>
                <w:rFonts w:ascii="Arial" w:hAnsi="Arial" w:cs="Arial"/>
                <w:sz w:val="22"/>
                <w:szCs w:val="22"/>
                <w:lang w:eastAsia="en-GB"/>
              </w:rPr>
              <w:t>Please state if you have been involved in any business, which has been liquidated or gone into receivership?</w:t>
            </w:r>
          </w:p>
        </w:tc>
        <w:tc>
          <w:tcPr>
            <w:tcW w:w="4142" w:type="dxa"/>
            <w:tcBorders>
              <w:top w:val="single" w:sz="6" w:space="0" w:color="auto"/>
              <w:left w:val="single" w:sz="6" w:space="0" w:color="auto"/>
              <w:bottom w:val="single" w:sz="6" w:space="0" w:color="auto"/>
              <w:right w:val="single" w:sz="6" w:space="0" w:color="auto"/>
            </w:tcBorders>
            <w:vAlign w:val="center"/>
            <w:hideMark/>
          </w:tcPr>
          <w:p w14:paraId="6015BE8B" w14:textId="77777777" w:rsidR="0071016B" w:rsidRDefault="0071016B" w:rsidP="007A127C">
            <w:pPr>
              <w:jc w:val="center"/>
              <w:rPr>
                <w:rFonts w:ascii="Arial" w:hAnsi="Arial" w:cs="Arial"/>
                <w:b/>
                <w:bCs/>
                <w:sz w:val="22"/>
                <w:szCs w:val="22"/>
              </w:rPr>
            </w:pPr>
            <w:r>
              <w:rPr>
                <w:rFonts w:ascii="Arial" w:hAnsi="Arial" w:cs="Arial"/>
                <w:b/>
                <w:bCs/>
                <w:sz w:val="22"/>
                <w:szCs w:val="22"/>
              </w:rPr>
              <w:t>Yes / No*</w:t>
            </w:r>
          </w:p>
          <w:p w14:paraId="3D3BBF80" w14:textId="77777777" w:rsidR="0071016B" w:rsidRDefault="0071016B" w:rsidP="007A127C">
            <w:pPr>
              <w:autoSpaceDE w:val="0"/>
              <w:autoSpaceDN w:val="0"/>
              <w:adjustRightInd w:val="0"/>
              <w:jc w:val="center"/>
              <w:rPr>
                <w:rFonts w:ascii="Arial" w:hAnsi="Arial" w:cs="Arial"/>
                <w:sz w:val="22"/>
                <w:szCs w:val="22"/>
                <w:lang w:eastAsia="en-GB"/>
              </w:rPr>
            </w:pPr>
            <w:r>
              <w:rPr>
                <w:rFonts w:ascii="Arial" w:hAnsi="Arial" w:cs="Arial"/>
                <w:b/>
                <w:bCs/>
                <w:sz w:val="22"/>
                <w:szCs w:val="22"/>
              </w:rPr>
              <w:t>Delete which is not applicable*</w:t>
            </w:r>
          </w:p>
        </w:tc>
      </w:tr>
      <w:tr w:rsidR="0071016B" w14:paraId="44FE7CE4" w14:textId="77777777" w:rsidTr="004B4B35">
        <w:trPr>
          <w:trHeight w:val="1204"/>
        </w:trPr>
        <w:tc>
          <w:tcPr>
            <w:tcW w:w="899" w:type="dxa"/>
            <w:vMerge/>
            <w:tcBorders>
              <w:top w:val="single" w:sz="6" w:space="0" w:color="auto"/>
              <w:left w:val="single" w:sz="6" w:space="0" w:color="auto"/>
              <w:bottom w:val="single" w:sz="6" w:space="0" w:color="auto"/>
              <w:right w:val="single" w:sz="6" w:space="0" w:color="auto"/>
            </w:tcBorders>
            <w:vAlign w:val="center"/>
            <w:hideMark/>
          </w:tcPr>
          <w:p w14:paraId="66FE441B" w14:textId="77777777" w:rsidR="0071016B" w:rsidRDefault="0071016B" w:rsidP="007A127C">
            <w:pPr>
              <w:rPr>
                <w:rFonts w:ascii="Arial" w:hAnsi="Arial" w:cs="Arial"/>
                <w:b/>
                <w:bCs/>
                <w:sz w:val="22"/>
                <w:szCs w:val="22"/>
                <w:lang w:eastAsia="en-GB"/>
              </w:rPr>
            </w:pPr>
          </w:p>
        </w:tc>
        <w:tc>
          <w:tcPr>
            <w:tcW w:w="9361" w:type="dxa"/>
            <w:gridSpan w:val="3"/>
            <w:tcBorders>
              <w:top w:val="single" w:sz="6" w:space="0" w:color="auto"/>
              <w:left w:val="single" w:sz="6" w:space="0" w:color="auto"/>
              <w:bottom w:val="single" w:sz="6" w:space="0" w:color="auto"/>
              <w:right w:val="single" w:sz="6" w:space="0" w:color="auto"/>
            </w:tcBorders>
            <w:hideMark/>
          </w:tcPr>
          <w:p w14:paraId="43879F7E" w14:textId="77777777" w:rsidR="0071016B" w:rsidRDefault="0071016B" w:rsidP="007A127C">
            <w:pPr>
              <w:autoSpaceDE w:val="0"/>
              <w:autoSpaceDN w:val="0"/>
              <w:adjustRightInd w:val="0"/>
              <w:rPr>
                <w:rFonts w:ascii="Arial" w:hAnsi="Arial" w:cs="Arial"/>
                <w:b/>
                <w:bCs/>
                <w:sz w:val="22"/>
                <w:szCs w:val="22"/>
                <w:u w:val="single"/>
                <w:lang w:eastAsia="en-GB"/>
              </w:rPr>
            </w:pPr>
            <w:r>
              <w:rPr>
                <w:rFonts w:ascii="Arial" w:hAnsi="Arial" w:cs="Arial"/>
                <w:b/>
                <w:sz w:val="22"/>
                <w:szCs w:val="22"/>
                <w:lang w:eastAsia="en-GB"/>
              </w:rPr>
              <w:t>If your response to the above is yes, please give details</w:t>
            </w:r>
          </w:p>
        </w:tc>
      </w:tr>
      <w:tr w:rsidR="0071016B" w14:paraId="6905496F" w14:textId="77777777" w:rsidTr="007A127C">
        <w:trPr>
          <w:trHeight w:val="563"/>
        </w:trPr>
        <w:tc>
          <w:tcPr>
            <w:tcW w:w="899" w:type="dxa"/>
            <w:vMerge w:val="restart"/>
            <w:tcBorders>
              <w:top w:val="single" w:sz="6" w:space="0" w:color="auto"/>
              <w:left w:val="single" w:sz="6" w:space="0" w:color="auto"/>
              <w:bottom w:val="single" w:sz="6" w:space="0" w:color="auto"/>
              <w:right w:val="single" w:sz="6" w:space="0" w:color="auto"/>
            </w:tcBorders>
            <w:hideMark/>
          </w:tcPr>
          <w:p w14:paraId="720A01AE" w14:textId="77777777" w:rsidR="0071016B" w:rsidRDefault="0071016B" w:rsidP="007A127C">
            <w:pPr>
              <w:autoSpaceDE w:val="0"/>
              <w:autoSpaceDN w:val="0"/>
              <w:adjustRightInd w:val="0"/>
              <w:jc w:val="center"/>
              <w:rPr>
                <w:rFonts w:ascii="Arial" w:hAnsi="Arial" w:cs="Arial"/>
                <w:b/>
                <w:bCs/>
                <w:sz w:val="22"/>
                <w:szCs w:val="22"/>
                <w:lang w:eastAsia="en-GB"/>
              </w:rPr>
            </w:pPr>
            <w:r>
              <w:rPr>
                <w:rFonts w:ascii="Arial" w:hAnsi="Arial" w:cs="Arial"/>
                <w:b/>
                <w:bCs/>
                <w:sz w:val="22"/>
                <w:szCs w:val="22"/>
                <w:lang w:eastAsia="en-GB"/>
              </w:rPr>
              <w:t>2.2</w:t>
            </w:r>
          </w:p>
        </w:tc>
        <w:tc>
          <w:tcPr>
            <w:tcW w:w="5219" w:type="dxa"/>
            <w:gridSpan w:val="2"/>
            <w:tcBorders>
              <w:top w:val="single" w:sz="6" w:space="0" w:color="auto"/>
              <w:left w:val="single" w:sz="6" w:space="0" w:color="auto"/>
              <w:bottom w:val="single" w:sz="6" w:space="0" w:color="auto"/>
              <w:right w:val="single" w:sz="6" w:space="0" w:color="auto"/>
            </w:tcBorders>
            <w:hideMark/>
          </w:tcPr>
          <w:p w14:paraId="04EF5BA9" w14:textId="77777777" w:rsidR="0071016B" w:rsidRDefault="0071016B" w:rsidP="007A127C">
            <w:pPr>
              <w:autoSpaceDE w:val="0"/>
              <w:autoSpaceDN w:val="0"/>
              <w:adjustRightInd w:val="0"/>
              <w:rPr>
                <w:rFonts w:ascii="Arial" w:hAnsi="Arial" w:cs="Arial"/>
                <w:sz w:val="22"/>
                <w:szCs w:val="22"/>
                <w:lang w:eastAsia="en-GB"/>
              </w:rPr>
            </w:pPr>
            <w:r>
              <w:rPr>
                <w:rFonts w:ascii="Arial" w:hAnsi="Arial" w:cs="Arial"/>
                <w:sz w:val="22"/>
                <w:szCs w:val="22"/>
                <w:lang w:eastAsia="en-GB"/>
              </w:rPr>
              <w:t xml:space="preserve">Please state if you or any employee has been in the last 10 years an elected member of the Council?  </w:t>
            </w:r>
          </w:p>
        </w:tc>
        <w:tc>
          <w:tcPr>
            <w:tcW w:w="4142" w:type="dxa"/>
            <w:tcBorders>
              <w:top w:val="single" w:sz="6" w:space="0" w:color="auto"/>
              <w:left w:val="single" w:sz="6" w:space="0" w:color="auto"/>
              <w:bottom w:val="single" w:sz="6" w:space="0" w:color="auto"/>
              <w:right w:val="single" w:sz="6" w:space="0" w:color="auto"/>
            </w:tcBorders>
            <w:vAlign w:val="center"/>
            <w:hideMark/>
          </w:tcPr>
          <w:p w14:paraId="6D9C2826" w14:textId="77777777" w:rsidR="0071016B" w:rsidRDefault="0071016B" w:rsidP="007A127C">
            <w:pPr>
              <w:jc w:val="center"/>
              <w:rPr>
                <w:rFonts w:ascii="Arial" w:hAnsi="Arial" w:cs="Arial"/>
                <w:b/>
                <w:bCs/>
                <w:sz w:val="22"/>
                <w:szCs w:val="22"/>
              </w:rPr>
            </w:pPr>
            <w:r>
              <w:rPr>
                <w:rFonts w:ascii="Arial" w:hAnsi="Arial" w:cs="Arial"/>
                <w:b/>
                <w:bCs/>
                <w:sz w:val="22"/>
                <w:szCs w:val="22"/>
              </w:rPr>
              <w:t>Yes / No*</w:t>
            </w:r>
          </w:p>
          <w:p w14:paraId="1ABD3E21" w14:textId="77777777" w:rsidR="0071016B" w:rsidRDefault="0071016B" w:rsidP="007A127C">
            <w:pPr>
              <w:autoSpaceDE w:val="0"/>
              <w:autoSpaceDN w:val="0"/>
              <w:adjustRightInd w:val="0"/>
              <w:jc w:val="center"/>
              <w:rPr>
                <w:rFonts w:ascii="Arial" w:hAnsi="Arial" w:cs="Arial"/>
                <w:sz w:val="22"/>
                <w:szCs w:val="22"/>
                <w:lang w:eastAsia="en-GB"/>
              </w:rPr>
            </w:pPr>
            <w:r>
              <w:rPr>
                <w:rFonts w:ascii="Arial" w:hAnsi="Arial" w:cs="Arial"/>
                <w:b/>
                <w:bCs/>
                <w:sz w:val="22"/>
                <w:szCs w:val="22"/>
              </w:rPr>
              <w:t>Delete which is not applicable*</w:t>
            </w:r>
          </w:p>
        </w:tc>
      </w:tr>
      <w:tr w:rsidR="0071016B" w14:paraId="7B8E5E07" w14:textId="77777777" w:rsidTr="004B4B35">
        <w:trPr>
          <w:trHeight w:val="960"/>
        </w:trPr>
        <w:tc>
          <w:tcPr>
            <w:tcW w:w="899" w:type="dxa"/>
            <w:vMerge/>
            <w:tcBorders>
              <w:top w:val="single" w:sz="6" w:space="0" w:color="auto"/>
              <w:left w:val="single" w:sz="6" w:space="0" w:color="auto"/>
              <w:bottom w:val="single" w:sz="6" w:space="0" w:color="auto"/>
              <w:right w:val="single" w:sz="6" w:space="0" w:color="auto"/>
            </w:tcBorders>
            <w:vAlign w:val="center"/>
            <w:hideMark/>
          </w:tcPr>
          <w:p w14:paraId="0ADF122D" w14:textId="77777777" w:rsidR="0071016B" w:rsidRDefault="0071016B" w:rsidP="007A127C">
            <w:pPr>
              <w:rPr>
                <w:rFonts w:ascii="Arial" w:hAnsi="Arial" w:cs="Arial"/>
                <w:b/>
                <w:bCs/>
                <w:sz w:val="22"/>
                <w:szCs w:val="22"/>
                <w:lang w:eastAsia="en-GB"/>
              </w:rPr>
            </w:pPr>
          </w:p>
        </w:tc>
        <w:tc>
          <w:tcPr>
            <w:tcW w:w="9361" w:type="dxa"/>
            <w:gridSpan w:val="3"/>
            <w:tcBorders>
              <w:top w:val="single" w:sz="6" w:space="0" w:color="auto"/>
              <w:left w:val="single" w:sz="6" w:space="0" w:color="auto"/>
              <w:bottom w:val="single" w:sz="6" w:space="0" w:color="auto"/>
              <w:right w:val="single" w:sz="6" w:space="0" w:color="auto"/>
            </w:tcBorders>
            <w:hideMark/>
          </w:tcPr>
          <w:p w14:paraId="2AC8FC93" w14:textId="77777777" w:rsidR="0071016B" w:rsidRDefault="0071016B" w:rsidP="007A127C">
            <w:pPr>
              <w:autoSpaceDE w:val="0"/>
              <w:autoSpaceDN w:val="0"/>
              <w:adjustRightInd w:val="0"/>
              <w:rPr>
                <w:rFonts w:ascii="Arial" w:hAnsi="Arial" w:cs="Arial"/>
                <w:b/>
                <w:bCs/>
                <w:sz w:val="22"/>
                <w:szCs w:val="22"/>
                <w:u w:val="single"/>
                <w:lang w:eastAsia="en-GB"/>
              </w:rPr>
            </w:pPr>
            <w:r>
              <w:rPr>
                <w:rFonts w:ascii="Arial" w:hAnsi="Arial" w:cs="Arial"/>
                <w:b/>
                <w:sz w:val="22"/>
                <w:szCs w:val="22"/>
                <w:lang w:eastAsia="en-GB"/>
              </w:rPr>
              <w:t>If your response to the above is yes, please give details</w:t>
            </w:r>
          </w:p>
        </w:tc>
      </w:tr>
      <w:tr w:rsidR="0071016B" w14:paraId="70C9E199" w14:textId="77777777" w:rsidTr="007A127C">
        <w:trPr>
          <w:trHeight w:val="563"/>
        </w:trPr>
        <w:tc>
          <w:tcPr>
            <w:tcW w:w="899" w:type="dxa"/>
            <w:vMerge w:val="restart"/>
            <w:tcBorders>
              <w:top w:val="single" w:sz="6" w:space="0" w:color="auto"/>
              <w:left w:val="single" w:sz="6" w:space="0" w:color="auto"/>
              <w:bottom w:val="single" w:sz="6" w:space="0" w:color="auto"/>
              <w:right w:val="single" w:sz="6" w:space="0" w:color="auto"/>
            </w:tcBorders>
            <w:hideMark/>
          </w:tcPr>
          <w:p w14:paraId="1FBA2F73" w14:textId="77777777" w:rsidR="0071016B" w:rsidRDefault="0071016B" w:rsidP="007A127C">
            <w:pPr>
              <w:autoSpaceDE w:val="0"/>
              <w:autoSpaceDN w:val="0"/>
              <w:adjustRightInd w:val="0"/>
              <w:jc w:val="center"/>
              <w:rPr>
                <w:rFonts w:ascii="Arial" w:hAnsi="Arial" w:cs="Arial"/>
                <w:b/>
                <w:bCs/>
                <w:sz w:val="22"/>
                <w:szCs w:val="22"/>
                <w:lang w:eastAsia="en-GB"/>
              </w:rPr>
            </w:pPr>
            <w:r>
              <w:rPr>
                <w:rFonts w:ascii="Arial" w:hAnsi="Arial" w:cs="Arial"/>
                <w:b/>
                <w:bCs/>
                <w:sz w:val="22"/>
                <w:szCs w:val="22"/>
                <w:lang w:eastAsia="en-GB"/>
              </w:rPr>
              <w:t>2.3</w:t>
            </w:r>
          </w:p>
        </w:tc>
        <w:tc>
          <w:tcPr>
            <w:tcW w:w="5219" w:type="dxa"/>
            <w:gridSpan w:val="2"/>
            <w:tcBorders>
              <w:top w:val="single" w:sz="6" w:space="0" w:color="auto"/>
              <w:left w:val="single" w:sz="6" w:space="0" w:color="auto"/>
              <w:bottom w:val="single" w:sz="6" w:space="0" w:color="auto"/>
              <w:right w:val="single" w:sz="6" w:space="0" w:color="auto"/>
            </w:tcBorders>
            <w:hideMark/>
          </w:tcPr>
          <w:p w14:paraId="44BB20D3" w14:textId="77777777" w:rsidR="0071016B" w:rsidRDefault="0071016B" w:rsidP="007A127C">
            <w:pPr>
              <w:autoSpaceDE w:val="0"/>
              <w:autoSpaceDN w:val="0"/>
              <w:adjustRightInd w:val="0"/>
              <w:rPr>
                <w:rFonts w:ascii="Arial" w:hAnsi="Arial" w:cs="Arial"/>
                <w:sz w:val="22"/>
                <w:szCs w:val="22"/>
                <w:lang w:eastAsia="en-GB"/>
              </w:rPr>
            </w:pPr>
            <w:r>
              <w:rPr>
                <w:rFonts w:ascii="Arial" w:hAnsi="Arial" w:cs="Arial"/>
                <w:sz w:val="22"/>
                <w:szCs w:val="22"/>
                <w:lang w:eastAsia="en-GB"/>
              </w:rPr>
              <w:t>Please state if you or any employee is a relative of a Councillor or any employee that could be associated with the work sought</w:t>
            </w:r>
          </w:p>
        </w:tc>
        <w:tc>
          <w:tcPr>
            <w:tcW w:w="4142" w:type="dxa"/>
            <w:tcBorders>
              <w:top w:val="single" w:sz="6" w:space="0" w:color="auto"/>
              <w:left w:val="single" w:sz="6" w:space="0" w:color="auto"/>
              <w:bottom w:val="single" w:sz="6" w:space="0" w:color="auto"/>
              <w:right w:val="single" w:sz="6" w:space="0" w:color="auto"/>
            </w:tcBorders>
            <w:vAlign w:val="center"/>
            <w:hideMark/>
          </w:tcPr>
          <w:p w14:paraId="59E71485" w14:textId="77777777" w:rsidR="0071016B" w:rsidRDefault="0071016B" w:rsidP="007A127C">
            <w:pPr>
              <w:jc w:val="center"/>
              <w:rPr>
                <w:rFonts w:ascii="Arial" w:hAnsi="Arial" w:cs="Arial"/>
                <w:b/>
                <w:bCs/>
                <w:sz w:val="22"/>
                <w:szCs w:val="22"/>
              </w:rPr>
            </w:pPr>
            <w:r>
              <w:rPr>
                <w:rFonts w:ascii="Arial" w:hAnsi="Arial" w:cs="Arial"/>
                <w:b/>
                <w:bCs/>
                <w:sz w:val="22"/>
                <w:szCs w:val="22"/>
              </w:rPr>
              <w:t>Yes / No*</w:t>
            </w:r>
          </w:p>
          <w:p w14:paraId="110B124E" w14:textId="77777777" w:rsidR="0071016B" w:rsidRDefault="0071016B" w:rsidP="007A127C">
            <w:pPr>
              <w:autoSpaceDE w:val="0"/>
              <w:autoSpaceDN w:val="0"/>
              <w:adjustRightInd w:val="0"/>
              <w:jc w:val="center"/>
              <w:rPr>
                <w:rFonts w:ascii="Arial" w:hAnsi="Arial" w:cs="Arial"/>
                <w:sz w:val="22"/>
                <w:szCs w:val="22"/>
                <w:lang w:eastAsia="en-GB"/>
              </w:rPr>
            </w:pPr>
            <w:r>
              <w:rPr>
                <w:rFonts w:ascii="Arial" w:hAnsi="Arial" w:cs="Arial"/>
                <w:b/>
                <w:bCs/>
                <w:sz w:val="22"/>
                <w:szCs w:val="22"/>
              </w:rPr>
              <w:t>Delete which is not applicable*</w:t>
            </w:r>
          </w:p>
        </w:tc>
      </w:tr>
      <w:tr w:rsidR="0071016B" w14:paraId="74C52F7B" w14:textId="77777777" w:rsidTr="004B4B35">
        <w:trPr>
          <w:trHeight w:val="1213"/>
        </w:trPr>
        <w:tc>
          <w:tcPr>
            <w:tcW w:w="899" w:type="dxa"/>
            <w:vMerge/>
            <w:tcBorders>
              <w:top w:val="single" w:sz="6" w:space="0" w:color="auto"/>
              <w:left w:val="single" w:sz="6" w:space="0" w:color="auto"/>
              <w:bottom w:val="single" w:sz="6" w:space="0" w:color="auto"/>
              <w:right w:val="single" w:sz="6" w:space="0" w:color="auto"/>
            </w:tcBorders>
            <w:vAlign w:val="center"/>
            <w:hideMark/>
          </w:tcPr>
          <w:p w14:paraId="0BE08B51" w14:textId="77777777" w:rsidR="0071016B" w:rsidRDefault="0071016B" w:rsidP="007A127C">
            <w:pPr>
              <w:rPr>
                <w:rFonts w:ascii="Arial" w:hAnsi="Arial" w:cs="Arial"/>
                <w:b/>
                <w:bCs/>
                <w:sz w:val="22"/>
                <w:szCs w:val="22"/>
                <w:lang w:eastAsia="en-GB"/>
              </w:rPr>
            </w:pPr>
          </w:p>
        </w:tc>
        <w:tc>
          <w:tcPr>
            <w:tcW w:w="9361" w:type="dxa"/>
            <w:gridSpan w:val="3"/>
            <w:tcBorders>
              <w:top w:val="single" w:sz="6" w:space="0" w:color="auto"/>
              <w:left w:val="single" w:sz="6" w:space="0" w:color="auto"/>
              <w:bottom w:val="single" w:sz="6" w:space="0" w:color="auto"/>
              <w:right w:val="single" w:sz="6" w:space="0" w:color="auto"/>
            </w:tcBorders>
            <w:hideMark/>
          </w:tcPr>
          <w:p w14:paraId="404D6915" w14:textId="77777777" w:rsidR="0071016B" w:rsidRDefault="0071016B" w:rsidP="007A127C">
            <w:pPr>
              <w:autoSpaceDE w:val="0"/>
              <w:autoSpaceDN w:val="0"/>
              <w:adjustRightInd w:val="0"/>
              <w:rPr>
                <w:rFonts w:ascii="Arial" w:hAnsi="Arial" w:cs="Arial"/>
                <w:b/>
                <w:bCs/>
                <w:sz w:val="22"/>
                <w:szCs w:val="22"/>
                <w:u w:val="single"/>
                <w:lang w:eastAsia="en-GB"/>
              </w:rPr>
            </w:pPr>
            <w:r>
              <w:rPr>
                <w:rFonts w:ascii="Arial" w:hAnsi="Arial" w:cs="Arial"/>
                <w:b/>
                <w:sz w:val="22"/>
                <w:szCs w:val="22"/>
                <w:lang w:eastAsia="en-GB"/>
              </w:rPr>
              <w:t>If your response to the above is yes, please give details</w:t>
            </w:r>
          </w:p>
        </w:tc>
      </w:tr>
      <w:tr w:rsidR="0071016B" w14:paraId="0E9571CE" w14:textId="77777777" w:rsidTr="007A127C">
        <w:trPr>
          <w:trHeight w:val="695"/>
        </w:trPr>
        <w:tc>
          <w:tcPr>
            <w:tcW w:w="899" w:type="dxa"/>
            <w:tcBorders>
              <w:top w:val="single" w:sz="6" w:space="0" w:color="auto"/>
              <w:left w:val="single" w:sz="6" w:space="0" w:color="auto"/>
              <w:bottom w:val="single" w:sz="6" w:space="0" w:color="auto"/>
              <w:right w:val="single" w:sz="6" w:space="0" w:color="auto"/>
            </w:tcBorders>
            <w:hideMark/>
          </w:tcPr>
          <w:p w14:paraId="4BBB6E41" w14:textId="77777777" w:rsidR="0071016B" w:rsidRDefault="0071016B" w:rsidP="007A127C">
            <w:pPr>
              <w:autoSpaceDE w:val="0"/>
              <w:autoSpaceDN w:val="0"/>
              <w:adjustRightInd w:val="0"/>
              <w:jc w:val="center"/>
              <w:rPr>
                <w:rFonts w:ascii="Arial" w:hAnsi="Arial" w:cs="Arial"/>
                <w:b/>
                <w:bCs/>
                <w:sz w:val="22"/>
                <w:szCs w:val="22"/>
                <w:lang w:eastAsia="en-GB"/>
              </w:rPr>
            </w:pPr>
            <w:r>
              <w:rPr>
                <w:rFonts w:ascii="Arial" w:hAnsi="Arial" w:cs="Arial"/>
                <w:b/>
                <w:bCs/>
                <w:sz w:val="22"/>
                <w:szCs w:val="22"/>
                <w:lang w:eastAsia="en-GB"/>
              </w:rPr>
              <w:t>2.4</w:t>
            </w:r>
          </w:p>
        </w:tc>
        <w:tc>
          <w:tcPr>
            <w:tcW w:w="4679" w:type="dxa"/>
            <w:tcBorders>
              <w:top w:val="single" w:sz="6" w:space="0" w:color="auto"/>
              <w:left w:val="single" w:sz="6" w:space="0" w:color="auto"/>
              <w:bottom w:val="single" w:sz="6" w:space="0" w:color="auto"/>
              <w:right w:val="single" w:sz="6" w:space="0" w:color="auto"/>
            </w:tcBorders>
            <w:hideMark/>
          </w:tcPr>
          <w:p w14:paraId="70819518" w14:textId="77777777" w:rsidR="0071016B" w:rsidRDefault="0071016B" w:rsidP="007A127C">
            <w:pPr>
              <w:autoSpaceDE w:val="0"/>
              <w:autoSpaceDN w:val="0"/>
              <w:adjustRightInd w:val="0"/>
              <w:rPr>
                <w:rFonts w:ascii="Arial" w:hAnsi="Arial" w:cs="Arial"/>
                <w:sz w:val="22"/>
                <w:szCs w:val="22"/>
                <w:lang w:eastAsia="en-GB"/>
              </w:rPr>
            </w:pPr>
            <w:r>
              <w:rPr>
                <w:rFonts w:ascii="Arial" w:hAnsi="Arial" w:cs="Arial"/>
                <w:sz w:val="22"/>
                <w:szCs w:val="22"/>
                <w:lang w:eastAsia="en-GB"/>
              </w:rPr>
              <w:t xml:space="preserve">How long has your organisation been carrying out business in the provision of this service for which you are now applying? </w:t>
            </w:r>
          </w:p>
        </w:tc>
        <w:tc>
          <w:tcPr>
            <w:tcW w:w="4682" w:type="dxa"/>
            <w:gridSpan w:val="2"/>
            <w:tcBorders>
              <w:top w:val="single" w:sz="6" w:space="0" w:color="auto"/>
              <w:left w:val="single" w:sz="6" w:space="0" w:color="auto"/>
              <w:bottom w:val="single" w:sz="6" w:space="0" w:color="auto"/>
              <w:right w:val="single" w:sz="6" w:space="0" w:color="auto"/>
            </w:tcBorders>
          </w:tcPr>
          <w:p w14:paraId="36419F9F" w14:textId="77777777" w:rsidR="0071016B" w:rsidRDefault="0071016B" w:rsidP="007A127C">
            <w:pPr>
              <w:autoSpaceDE w:val="0"/>
              <w:autoSpaceDN w:val="0"/>
              <w:adjustRightInd w:val="0"/>
              <w:rPr>
                <w:rFonts w:ascii="Arial" w:hAnsi="Arial" w:cs="Arial"/>
                <w:sz w:val="22"/>
                <w:szCs w:val="22"/>
                <w:lang w:eastAsia="en-GB"/>
              </w:rPr>
            </w:pPr>
          </w:p>
        </w:tc>
      </w:tr>
      <w:tr w:rsidR="0071016B" w14:paraId="45767A14" w14:textId="77777777" w:rsidTr="007A127C">
        <w:trPr>
          <w:trHeight w:val="683"/>
        </w:trPr>
        <w:tc>
          <w:tcPr>
            <w:tcW w:w="899" w:type="dxa"/>
            <w:vMerge w:val="restart"/>
            <w:tcBorders>
              <w:top w:val="single" w:sz="6" w:space="0" w:color="auto"/>
              <w:left w:val="single" w:sz="6" w:space="0" w:color="auto"/>
              <w:bottom w:val="single" w:sz="6" w:space="0" w:color="auto"/>
              <w:right w:val="single" w:sz="6" w:space="0" w:color="auto"/>
            </w:tcBorders>
            <w:hideMark/>
          </w:tcPr>
          <w:p w14:paraId="163B938D" w14:textId="77777777" w:rsidR="0071016B" w:rsidRDefault="0071016B" w:rsidP="007A127C">
            <w:pPr>
              <w:autoSpaceDE w:val="0"/>
              <w:autoSpaceDN w:val="0"/>
              <w:adjustRightInd w:val="0"/>
              <w:jc w:val="center"/>
              <w:rPr>
                <w:rFonts w:ascii="Arial" w:hAnsi="Arial" w:cs="Arial"/>
                <w:b/>
                <w:bCs/>
                <w:sz w:val="22"/>
                <w:szCs w:val="22"/>
                <w:lang w:eastAsia="en-GB"/>
              </w:rPr>
            </w:pPr>
            <w:r>
              <w:rPr>
                <w:rFonts w:ascii="Arial" w:hAnsi="Arial" w:cs="Arial"/>
                <w:b/>
                <w:bCs/>
                <w:sz w:val="22"/>
                <w:szCs w:val="22"/>
                <w:lang w:eastAsia="en-GB"/>
              </w:rPr>
              <w:t>2.5</w:t>
            </w:r>
          </w:p>
        </w:tc>
        <w:tc>
          <w:tcPr>
            <w:tcW w:w="4679" w:type="dxa"/>
            <w:tcBorders>
              <w:top w:val="single" w:sz="6" w:space="0" w:color="auto"/>
              <w:left w:val="single" w:sz="6" w:space="0" w:color="auto"/>
              <w:bottom w:val="single" w:sz="6" w:space="0" w:color="auto"/>
              <w:right w:val="single" w:sz="6" w:space="0" w:color="auto"/>
            </w:tcBorders>
            <w:hideMark/>
          </w:tcPr>
          <w:p w14:paraId="0698460B" w14:textId="77777777" w:rsidR="0071016B" w:rsidRDefault="0071016B" w:rsidP="007A127C">
            <w:pPr>
              <w:autoSpaceDE w:val="0"/>
              <w:autoSpaceDN w:val="0"/>
              <w:adjustRightInd w:val="0"/>
              <w:rPr>
                <w:rFonts w:ascii="Arial" w:hAnsi="Arial" w:cs="Arial"/>
                <w:b/>
                <w:bCs/>
                <w:sz w:val="22"/>
                <w:szCs w:val="22"/>
                <w:lang w:eastAsia="en-GB"/>
              </w:rPr>
            </w:pPr>
            <w:r>
              <w:rPr>
                <w:rFonts w:ascii="Arial" w:hAnsi="Arial" w:cs="Arial"/>
                <w:sz w:val="22"/>
                <w:szCs w:val="22"/>
                <w:lang w:eastAsia="en-GB"/>
              </w:rPr>
              <w:t xml:space="preserve">Has your organisation ever had a similar contract or agreement terminated?                                                         </w:t>
            </w:r>
            <w:r>
              <w:rPr>
                <w:rFonts w:ascii="Arial" w:hAnsi="Arial" w:cs="Arial"/>
                <w:b/>
                <w:bCs/>
                <w:sz w:val="22"/>
                <w:szCs w:val="22"/>
                <w:lang w:eastAsia="en-GB"/>
              </w:rPr>
              <w:t xml:space="preserve">    </w:t>
            </w:r>
          </w:p>
        </w:tc>
        <w:tc>
          <w:tcPr>
            <w:tcW w:w="4682" w:type="dxa"/>
            <w:gridSpan w:val="2"/>
            <w:tcBorders>
              <w:top w:val="single" w:sz="6" w:space="0" w:color="auto"/>
              <w:left w:val="single" w:sz="6" w:space="0" w:color="auto"/>
              <w:bottom w:val="single" w:sz="6" w:space="0" w:color="auto"/>
              <w:right w:val="single" w:sz="6" w:space="0" w:color="auto"/>
            </w:tcBorders>
            <w:vAlign w:val="center"/>
            <w:hideMark/>
          </w:tcPr>
          <w:p w14:paraId="1AC3C1DB" w14:textId="77777777" w:rsidR="0071016B" w:rsidRDefault="0071016B" w:rsidP="007A127C">
            <w:pPr>
              <w:jc w:val="center"/>
              <w:rPr>
                <w:rFonts w:ascii="Arial" w:hAnsi="Arial" w:cs="Arial"/>
                <w:b/>
                <w:bCs/>
                <w:sz w:val="22"/>
                <w:szCs w:val="22"/>
              </w:rPr>
            </w:pPr>
            <w:r>
              <w:rPr>
                <w:rFonts w:ascii="Arial" w:hAnsi="Arial" w:cs="Arial"/>
                <w:b/>
                <w:bCs/>
                <w:sz w:val="22"/>
                <w:szCs w:val="22"/>
              </w:rPr>
              <w:t>Yes / No*</w:t>
            </w:r>
          </w:p>
          <w:p w14:paraId="62F0A854" w14:textId="77777777" w:rsidR="0071016B" w:rsidRDefault="0071016B" w:rsidP="007A127C">
            <w:pPr>
              <w:autoSpaceDE w:val="0"/>
              <w:autoSpaceDN w:val="0"/>
              <w:adjustRightInd w:val="0"/>
              <w:jc w:val="center"/>
              <w:rPr>
                <w:rFonts w:ascii="Arial" w:hAnsi="Arial" w:cs="Arial"/>
                <w:sz w:val="22"/>
                <w:szCs w:val="22"/>
                <w:lang w:eastAsia="en-GB"/>
              </w:rPr>
            </w:pPr>
            <w:r>
              <w:rPr>
                <w:rFonts w:ascii="Arial" w:hAnsi="Arial" w:cs="Arial"/>
                <w:b/>
                <w:bCs/>
                <w:sz w:val="22"/>
                <w:szCs w:val="22"/>
              </w:rPr>
              <w:t>Delete which is not applicable*</w:t>
            </w:r>
          </w:p>
        </w:tc>
      </w:tr>
      <w:tr w:rsidR="0071016B" w14:paraId="0260E20C" w14:textId="77777777" w:rsidTr="004B4B35">
        <w:trPr>
          <w:trHeight w:val="1208"/>
        </w:trPr>
        <w:tc>
          <w:tcPr>
            <w:tcW w:w="899" w:type="dxa"/>
            <w:vMerge/>
            <w:tcBorders>
              <w:top w:val="single" w:sz="6" w:space="0" w:color="auto"/>
              <w:left w:val="single" w:sz="6" w:space="0" w:color="auto"/>
              <w:bottom w:val="single" w:sz="6" w:space="0" w:color="auto"/>
              <w:right w:val="single" w:sz="6" w:space="0" w:color="auto"/>
            </w:tcBorders>
            <w:vAlign w:val="center"/>
            <w:hideMark/>
          </w:tcPr>
          <w:p w14:paraId="6D3629C1" w14:textId="77777777" w:rsidR="0071016B" w:rsidRDefault="0071016B" w:rsidP="007A127C">
            <w:pPr>
              <w:rPr>
                <w:rFonts w:ascii="Arial" w:hAnsi="Arial" w:cs="Arial"/>
                <w:b/>
                <w:bCs/>
                <w:sz w:val="22"/>
                <w:szCs w:val="22"/>
                <w:lang w:eastAsia="en-GB"/>
              </w:rPr>
            </w:pPr>
          </w:p>
        </w:tc>
        <w:tc>
          <w:tcPr>
            <w:tcW w:w="9361" w:type="dxa"/>
            <w:gridSpan w:val="3"/>
            <w:tcBorders>
              <w:top w:val="single" w:sz="6" w:space="0" w:color="auto"/>
              <w:left w:val="single" w:sz="6" w:space="0" w:color="auto"/>
              <w:bottom w:val="single" w:sz="6" w:space="0" w:color="auto"/>
              <w:right w:val="single" w:sz="6" w:space="0" w:color="auto"/>
            </w:tcBorders>
            <w:hideMark/>
          </w:tcPr>
          <w:p w14:paraId="51ECBECF" w14:textId="77777777" w:rsidR="0071016B" w:rsidRDefault="0071016B" w:rsidP="007A127C">
            <w:pPr>
              <w:autoSpaceDE w:val="0"/>
              <w:autoSpaceDN w:val="0"/>
              <w:adjustRightInd w:val="0"/>
              <w:rPr>
                <w:rFonts w:ascii="Arial" w:hAnsi="Arial" w:cs="Arial"/>
                <w:b/>
                <w:bCs/>
                <w:sz w:val="22"/>
                <w:szCs w:val="22"/>
                <w:u w:val="single"/>
                <w:lang w:eastAsia="en-GB"/>
              </w:rPr>
            </w:pPr>
            <w:r>
              <w:rPr>
                <w:rFonts w:ascii="Arial" w:hAnsi="Arial" w:cs="Arial"/>
                <w:b/>
                <w:bCs/>
                <w:sz w:val="22"/>
                <w:szCs w:val="22"/>
                <w:lang w:eastAsia="en-GB"/>
              </w:rPr>
              <w:t xml:space="preserve"> If </w:t>
            </w:r>
            <w:proofErr w:type="gramStart"/>
            <w:r>
              <w:rPr>
                <w:rFonts w:ascii="Arial" w:hAnsi="Arial" w:cs="Arial"/>
                <w:b/>
                <w:bCs/>
                <w:sz w:val="22"/>
                <w:szCs w:val="22"/>
                <w:lang w:eastAsia="en-GB"/>
              </w:rPr>
              <w:t>yes</w:t>
            </w:r>
            <w:proofErr w:type="gramEnd"/>
            <w:r>
              <w:rPr>
                <w:rFonts w:ascii="Arial" w:hAnsi="Arial" w:cs="Arial"/>
                <w:b/>
                <w:bCs/>
                <w:sz w:val="22"/>
                <w:szCs w:val="22"/>
                <w:lang w:eastAsia="en-GB"/>
              </w:rPr>
              <w:t xml:space="preserve"> please state reason why and provide details  </w:t>
            </w:r>
          </w:p>
        </w:tc>
      </w:tr>
      <w:tr w:rsidR="004B4B35" w14:paraId="5E85DF70" w14:textId="77777777" w:rsidTr="00D37316">
        <w:tblPrEx>
          <w:tblLook w:val="0000" w:firstRow="0" w:lastRow="0" w:firstColumn="0" w:lastColumn="0" w:noHBand="0" w:noVBand="0"/>
        </w:tblPrEx>
        <w:trPr>
          <w:trHeight w:val="579"/>
        </w:trPr>
        <w:tc>
          <w:tcPr>
            <w:tcW w:w="899" w:type="dxa"/>
            <w:tcBorders>
              <w:top w:val="single" w:sz="6" w:space="0" w:color="auto"/>
              <w:left w:val="single" w:sz="6" w:space="0" w:color="auto"/>
              <w:bottom w:val="single" w:sz="6" w:space="0" w:color="auto"/>
              <w:right w:val="single" w:sz="6" w:space="0" w:color="auto"/>
            </w:tcBorders>
          </w:tcPr>
          <w:p w14:paraId="59CC877A" w14:textId="77777777" w:rsidR="004B4B35" w:rsidRDefault="004B4B35" w:rsidP="007A127C">
            <w:pPr>
              <w:autoSpaceDE w:val="0"/>
              <w:autoSpaceDN w:val="0"/>
              <w:adjustRightInd w:val="0"/>
              <w:jc w:val="center"/>
              <w:rPr>
                <w:rFonts w:ascii="Arial" w:hAnsi="Arial" w:cs="Arial"/>
                <w:b/>
                <w:bCs/>
                <w:sz w:val="22"/>
                <w:szCs w:val="22"/>
                <w:lang w:eastAsia="en-GB"/>
              </w:rPr>
            </w:pPr>
            <w:r>
              <w:rPr>
                <w:rFonts w:ascii="Arial" w:hAnsi="Arial" w:cs="Arial"/>
                <w:b/>
                <w:bCs/>
                <w:sz w:val="22"/>
                <w:szCs w:val="22"/>
                <w:lang w:eastAsia="en-GB"/>
              </w:rPr>
              <w:t>2.10</w:t>
            </w:r>
          </w:p>
        </w:tc>
        <w:tc>
          <w:tcPr>
            <w:tcW w:w="4679" w:type="dxa"/>
            <w:tcBorders>
              <w:top w:val="single" w:sz="6" w:space="0" w:color="auto"/>
              <w:left w:val="single" w:sz="6" w:space="0" w:color="auto"/>
              <w:bottom w:val="single" w:sz="6" w:space="0" w:color="auto"/>
              <w:right w:val="single" w:sz="6" w:space="0" w:color="auto"/>
            </w:tcBorders>
          </w:tcPr>
          <w:p w14:paraId="1676381B" w14:textId="77777777" w:rsidR="004B4B35" w:rsidRDefault="004B4B35" w:rsidP="007A127C">
            <w:pPr>
              <w:autoSpaceDE w:val="0"/>
              <w:autoSpaceDN w:val="0"/>
              <w:adjustRightInd w:val="0"/>
              <w:rPr>
                <w:rFonts w:ascii="Arial" w:hAnsi="Arial" w:cs="Arial"/>
                <w:sz w:val="22"/>
                <w:szCs w:val="22"/>
                <w:lang w:eastAsia="en-GB"/>
              </w:rPr>
            </w:pPr>
            <w:r>
              <w:rPr>
                <w:rFonts w:ascii="Arial" w:hAnsi="Arial" w:cs="Arial"/>
                <w:bCs/>
                <w:sz w:val="22"/>
                <w:szCs w:val="22"/>
              </w:rPr>
              <w:t xml:space="preserve">Please confirm if your organisation is required to be registered as a data controller with the </w:t>
            </w:r>
            <w:r w:rsidRPr="008B7C99">
              <w:rPr>
                <w:rStyle w:val="st1"/>
                <w:rFonts w:ascii="Arial" w:hAnsi="Arial" w:cs="Arial"/>
                <w:bCs/>
                <w:sz w:val="22"/>
                <w:szCs w:val="20"/>
              </w:rPr>
              <w:t>Information Commissioner's Office</w:t>
            </w:r>
            <w:r>
              <w:rPr>
                <w:rStyle w:val="st1"/>
                <w:rFonts w:ascii="Arial" w:hAnsi="Arial" w:cs="Arial"/>
                <w:bCs/>
                <w:sz w:val="22"/>
                <w:szCs w:val="20"/>
              </w:rPr>
              <w:t xml:space="preserve"> (ICO)</w:t>
            </w:r>
            <w:r>
              <w:rPr>
                <w:rFonts w:ascii="Arial" w:hAnsi="Arial" w:cs="Arial"/>
                <w:bCs/>
                <w:sz w:val="22"/>
                <w:szCs w:val="22"/>
              </w:rPr>
              <w:t>?</w:t>
            </w:r>
          </w:p>
        </w:tc>
        <w:tc>
          <w:tcPr>
            <w:tcW w:w="4682" w:type="dxa"/>
            <w:gridSpan w:val="2"/>
            <w:tcBorders>
              <w:top w:val="single" w:sz="6" w:space="0" w:color="auto"/>
              <w:left w:val="single" w:sz="6" w:space="0" w:color="auto"/>
              <w:bottom w:val="single" w:sz="6" w:space="0" w:color="auto"/>
              <w:right w:val="single" w:sz="6" w:space="0" w:color="auto"/>
            </w:tcBorders>
            <w:vAlign w:val="center"/>
          </w:tcPr>
          <w:p w14:paraId="505313B0" w14:textId="77777777" w:rsidR="004B4B35" w:rsidRDefault="004B4B35" w:rsidP="007A127C">
            <w:pPr>
              <w:jc w:val="center"/>
              <w:rPr>
                <w:rFonts w:ascii="Arial" w:hAnsi="Arial" w:cs="Arial"/>
                <w:b/>
                <w:bCs/>
                <w:sz w:val="22"/>
                <w:szCs w:val="22"/>
              </w:rPr>
            </w:pPr>
            <w:r>
              <w:rPr>
                <w:rFonts w:ascii="Arial" w:hAnsi="Arial" w:cs="Arial"/>
                <w:b/>
                <w:bCs/>
                <w:sz w:val="22"/>
                <w:szCs w:val="22"/>
              </w:rPr>
              <w:t>Yes / No*</w:t>
            </w:r>
          </w:p>
          <w:p w14:paraId="1E272367" w14:textId="77777777" w:rsidR="004B4B35" w:rsidRDefault="004B4B35" w:rsidP="007A127C">
            <w:pPr>
              <w:autoSpaceDE w:val="0"/>
              <w:autoSpaceDN w:val="0"/>
              <w:adjustRightInd w:val="0"/>
              <w:jc w:val="center"/>
              <w:rPr>
                <w:rFonts w:ascii="Arial" w:hAnsi="Arial" w:cs="Arial"/>
                <w:sz w:val="22"/>
                <w:szCs w:val="22"/>
                <w:lang w:eastAsia="en-GB"/>
              </w:rPr>
            </w:pPr>
            <w:r>
              <w:rPr>
                <w:rFonts w:ascii="Arial" w:hAnsi="Arial" w:cs="Arial"/>
                <w:b/>
                <w:bCs/>
                <w:sz w:val="22"/>
                <w:szCs w:val="22"/>
              </w:rPr>
              <w:t>Delete which is not applicable*</w:t>
            </w:r>
          </w:p>
        </w:tc>
      </w:tr>
      <w:tr w:rsidR="004B4B35" w14:paraId="08D39415" w14:textId="77777777" w:rsidTr="00D37316">
        <w:tblPrEx>
          <w:tblLook w:val="0000" w:firstRow="0" w:lastRow="0" w:firstColumn="0" w:lastColumn="0" w:noHBand="0" w:noVBand="0"/>
        </w:tblPrEx>
        <w:trPr>
          <w:trHeight w:val="579"/>
        </w:trPr>
        <w:tc>
          <w:tcPr>
            <w:tcW w:w="899" w:type="dxa"/>
            <w:tcBorders>
              <w:top w:val="single" w:sz="6" w:space="0" w:color="auto"/>
              <w:left w:val="single" w:sz="6" w:space="0" w:color="auto"/>
              <w:bottom w:val="single" w:sz="6" w:space="0" w:color="auto"/>
              <w:right w:val="single" w:sz="6" w:space="0" w:color="auto"/>
            </w:tcBorders>
          </w:tcPr>
          <w:p w14:paraId="50D9AE4B" w14:textId="77777777" w:rsidR="004B4B35" w:rsidRDefault="004B4B35" w:rsidP="007A127C">
            <w:pPr>
              <w:autoSpaceDE w:val="0"/>
              <w:autoSpaceDN w:val="0"/>
              <w:adjustRightInd w:val="0"/>
              <w:jc w:val="center"/>
              <w:rPr>
                <w:rFonts w:ascii="Arial" w:hAnsi="Arial" w:cs="Arial"/>
                <w:b/>
                <w:bCs/>
                <w:sz w:val="22"/>
                <w:szCs w:val="22"/>
                <w:lang w:eastAsia="en-GB"/>
              </w:rPr>
            </w:pPr>
            <w:r>
              <w:rPr>
                <w:rFonts w:ascii="Arial" w:hAnsi="Arial" w:cs="Arial"/>
                <w:b/>
                <w:bCs/>
                <w:sz w:val="22"/>
                <w:szCs w:val="22"/>
                <w:lang w:eastAsia="en-GB"/>
              </w:rPr>
              <w:t>2.11</w:t>
            </w:r>
          </w:p>
        </w:tc>
        <w:tc>
          <w:tcPr>
            <w:tcW w:w="9361" w:type="dxa"/>
            <w:gridSpan w:val="3"/>
            <w:tcBorders>
              <w:top w:val="single" w:sz="6" w:space="0" w:color="auto"/>
              <w:left w:val="single" w:sz="6" w:space="0" w:color="auto"/>
              <w:bottom w:val="single" w:sz="6" w:space="0" w:color="auto"/>
              <w:right w:val="single" w:sz="6" w:space="0" w:color="auto"/>
            </w:tcBorders>
          </w:tcPr>
          <w:p w14:paraId="4A004E95" w14:textId="2BF98ED0" w:rsidR="004B4B35" w:rsidRPr="005B2C73" w:rsidRDefault="004B4B35" w:rsidP="007A127C">
            <w:r>
              <w:rPr>
                <w:rFonts w:ascii="Arial" w:hAnsi="Arial" w:cs="Arial"/>
                <w:sz w:val="22"/>
                <w:szCs w:val="22"/>
              </w:rPr>
              <w:t xml:space="preserve">If not, please specify why your </w:t>
            </w:r>
            <w:r w:rsidRPr="00AB77BF">
              <w:rPr>
                <w:rFonts w:ascii="Arial" w:hAnsi="Arial" w:cs="Arial"/>
                <w:sz w:val="22"/>
                <w:szCs w:val="22"/>
              </w:rPr>
              <w:t>organisation</w:t>
            </w:r>
            <w:r>
              <w:rPr>
                <w:rFonts w:ascii="Arial" w:hAnsi="Arial" w:cs="Arial"/>
                <w:sz w:val="22"/>
                <w:szCs w:val="22"/>
              </w:rPr>
              <w:t xml:space="preserve"> is exempt from registration (please see </w:t>
            </w:r>
            <w:hyperlink r:id="rId15" w:history="1">
              <w:r w:rsidR="00F777D7" w:rsidRPr="00EF1416">
                <w:rPr>
                  <w:rStyle w:val="Hyperlink"/>
                  <w:rFonts w:ascii="Arial" w:hAnsi="Arial" w:cs="Arial"/>
                  <w:sz w:val="22"/>
                  <w:szCs w:val="22"/>
                </w:rPr>
                <w:t>http://ico.org.uk/for_organisations/sector_guides/business</w:t>
              </w:r>
            </w:hyperlink>
            <w:r w:rsidRPr="00773009">
              <w:rPr>
                <w:rFonts w:ascii="Arial" w:hAnsi="Arial" w:cs="Arial"/>
                <w:color w:val="FF0000"/>
                <w:sz w:val="22"/>
                <w:szCs w:val="22"/>
              </w:rPr>
              <w:t xml:space="preserve">) </w:t>
            </w:r>
          </w:p>
        </w:tc>
      </w:tr>
      <w:tr w:rsidR="004B4B35" w14:paraId="6BE7EB09" w14:textId="77777777" w:rsidTr="00D37316">
        <w:tblPrEx>
          <w:tblLook w:val="0000" w:firstRow="0" w:lastRow="0" w:firstColumn="0" w:lastColumn="0" w:noHBand="0" w:noVBand="0"/>
        </w:tblPrEx>
        <w:trPr>
          <w:trHeight w:val="1372"/>
        </w:trPr>
        <w:tc>
          <w:tcPr>
            <w:tcW w:w="899" w:type="dxa"/>
            <w:tcBorders>
              <w:top w:val="single" w:sz="6" w:space="0" w:color="auto"/>
              <w:left w:val="single" w:sz="6" w:space="0" w:color="auto"/>
              <w:bottom w:val="single" w:sz="6" w:space="0" w:color="auto"/>
              <w:right w:val="single" w:sz="6" w:space="0" w:color="auto"/>
            </w:tcBorders>
          </w:tcPr>
          <w:p w14:paraId="37E496F6" w14:textId="77777777" w:rsidR="004B4B35" w:rsidRDefault="004B4B35" w:rsidP="007A127C">
            <w:pPr>
              <w:autoSpaceDE w:val="0"/>
              <w:autoSpaceDN w:val="0"/>
              <w:adjustRightInd w:val="0"/>
              <w:jc w:val="center"/>
              <w:rPr>
                <w:rFonts w:ascii="Arial" w:hAnsi="Arial" w:cs="Arial"/>
                <w:b/>
                <w:bCs/>
                <w:sz w:val="22"/>
                <w:szCs w:val="22"/>
                <w:lang w:eastAsia="en-GB"/>
              </w:rPr>
            </w:pPr>
          </w:p>
        </w:tc>
        <w:tc>
          <w:tcPr>
            <w:tcW w:w="9361" w:type="dxa"/>
            <w:gridSpan w:val="3"/>
            <w:tcBorders>
              <w:top w:val="single" w:sz="6" w:space="0" w:color="auto"/>
              <w:left w:val="single" w:sz="6" w:space="0" w:color="auto"/>
              <w:bottom w:val="single" w:sz="6" w:space="0" w:color="auto"/>
              <w:right w:val="single" w:sz="6" w:space="0" w:color="auto"/>
            </w:tcBorders>
          </w:tcPr>
          <w:p w14:paraId="57803116" w14:textId="77777777" w:rsidR="004B4B35" w:rsidRDefault="004B4B35" w:rsidP="007A127C">
            <w:pPr>
              <w:autoSpaceDE w:val="0"/>
              <w:autoSpaceDN w:val="0"/>
              <w:adjustRightInd w:val="0"/>
              <w:rPr>
                <w:rFonts w:ascii="Arial" w:hAnsi="Arial" w:cs="Arial"/>
                <w:b/>
                <w:bCs/>
                <w:sz w:val="22"/>
                <w:szCs w:val="22"/>
                <w:u w:val="single"/>
                <w:lang w:eastAsia="en-GB"/>
              </w:rPr>
            </w:pPr>
            <w:r w:rsidRPr="005B2C73">
              <w:rPr>
                <w:rFonts w:ascii="Arial" w:hAnsi="Arial" w:cs="Arial"/>
                <w:b/>
                <w:bCs/>
                <w:sz w:val="22"/>
                <w:szCs w:val="22"/>
                <w:u w:val="single"/>
                <w:lang w:eastAsia="en-GB"/>
              </w:rPr>
              <w:t>Response</w:t>
            </w:r>
            <w:r>
              <w:rPr>
                <w:rFonts w:ascii="Arial" w:hAnsi="Arial" w:cs="Arial"/>
                <w:b/>
                <w:bCs/>
                <w:sz w:val="22"/>
                <w:szCs w:val="22"/>
                <w:lang w:eastAsia="en-GB"/>
              </w:rPr>
              <w:t xml:space="preserve">:  </w:t>
            </w:r>
          </w:p>
        </w:tc>
      </w:tr>
      <w:tr w:rsidR="004B4B35" w14:paraId="1C464DAB" w14:textId="77777777" w:rsidTr="00D37316">
        <w:tblPrEx>
          <w:tblLook w:val="0000" w:firstRow="0" w:lastRow="0" w:firstColumn="0" w:lastColumn="0" w:noHBand="0" w:noVBand="0"/>
        </w:tblPrEx>
        <w:trPr>
          <w:trHeight w:val="579"/>
        </w:trPr>
        <w:tc>
          <w:tcPr>
            <w:tcW w:w="899" w:type="dxa"/>
            <w:tcBorders>
              <w:top w:val="single" w:sz="6" w:space="0" w:color="auto"/>
              <w:left w:val="single" w:sz="6" w:space="0" w:color="auto"/>
              <w:bottom w:val="single" w:sz="6" w:space="0" w:color="auto"/>
              <w:right w:val="single" w:sz="6" w:space="0" w:color="auto"/>
            </w:tcBorders>
          </w:tcPr>
          <w:p w14:paraId="3B30B480" w14:textId="77777777" w:rsidR="004B4B35" w:rsidRDefault="004B4B35" w:rsidP="007A127C">
            <w:pPr>
              <w:autoSpaceDE w:val="0"/>
              <w:autoSpaceDN w:val="0"/>
              <w:adjustRightInd w:val="0"/>
              <w:jc w:val="center"/>
              <w:rPr>
                <w:rFonts w:ascii="Arial" w:hAnsi="Arial" w:cs="Arial"/>
                <w:b/>
                <w:bCs/>
                <w:sz w:val="22"/>
                <w:szCs w:val="22"/>
                <w:lang w:eastAsia="en-GB"/>
              </w:rPr>
            </w:pPr>
            <w:r>
              <w:rPr>
                <w:rFonts w:ascii="Arial" w:hAnsi="Arial" w:cs="Arial"/>
                <w:b/>
                <w:bCs/>
                <w:sz w:val="22"/>
                <w:szCs w:val="22"/>
                <w:lang w:eastAsia="en-GB"/>
              </w:rPr>
              <w:t>2.12</w:t>
            </w:r>
          </w:p>
        </w:tc>
        <w:tc>
          <w:tcPr>
            <w:tcW w:w="4679" w:type="dxa"/>
            <w:tcBorders>
              <w:top w:val="single" w:sz="6" w:space="0" w:color="auto"/>
              <w:left w:val="single" w:sz="6" w:space="0" w:color="auto"/>
              <w:bottom w:val="single" w:sz="6" w:space="0" w:color="auto"/>
              <w:right w:val="single" w:sz="6" w:space="0" w:color="auto"/>
            </w:tcBorders>
          </w:tcPr>
          <w:p w14:paraId="568972A2" w14:textId="77777777" w:rsidR="004B4B35" w:rsidRDefault="004B4B35" w:rsidP="007A127C">
            <w:pPr>
              <w:autoSpaceDE w:val="0"/>
              <w:autoSpaceDN w:val="0"/>
              <w:adjustRightInd w:val="0"/>
              <w:rPr>
                <w:rFonts w:ascii="Arial" w:hAnsi="Arial" w:cs="Arial"/>
                <w:sz w:val="22"/>
                <w:szCs w:val="22"/>
                <w:lang w:eastAsia="en-GB"/>
              </w:rPr>
            </w:pPr>
            <w:r>
              <w:rPr>
                <w:rFonts w:ascii="Arial" w:hAnsi="Arial" w:cs="Arial"/>
                <w:sz w:val="22"/>
                <w:szCs w:val="22"/>
              </w:rPr>
              <w:t>If your organisation is required to be registered as a data controller with the ICO, please specify your ICO Registration Number</w:t>
            </w:r>
          </w:p>
        </w:tc>
        <w:tc>
          <w:tcPr>
            <w:tcW w:w="4682" w:type="dxa"/>
            <w:gridSpan w:val="2"/>
            <w:tcBorders>
              <w:top w:val="single" w:sz="6" w:space="0" w:color="auto"/>
              <w:left w:val="single" w:sz="6" w:space="0" w:color="auto"/>
              <w:bottom w:val="single" w:sz="6" w:space="0" w:color="auto"/>
              <w:right w:val="single" w:sz="6" w:space="0" w:color="auto"/>
            </w:tcBorders>
            <w:vAlign w:val="center"/>
          </w:tcPr>
          <w:p w14:paraId="71FF8C69" w14:textId="77777777" w:rsidR="004B4B35" w:rsidRDefault="004B4B35" w:rsidP="007A127C">
            <w:pPr>
              <w:jc w:val="center"/>
              <w:rPr>
                <w:rFonts w:ascii="Arial" w:hAnsi="Arial" w:cs="Arial"/>
                <w:b/>
                <w:bCs/>
                <w:sz w:val="22"/>
                <w:szCs w:val="22"/>
              </w:rPr>
            </w:pPr>
          </w:p>
          <w:p w14:paraId="73BA96FF" w14:textId="77777777" w:rsidR="004B4B35" w:rsidRDefault="004B4B35" w:rsidP="007A127C">
            <w:pPr>
              <w:jc w:val="center"/>
              <w:rPr>
                <w:rFonts w:ascii="Arial" w:hAnsi="Arial" w:cs="Arial"/>
                <w:sz w:val="22"/>
                <w:szCs w:val="22"/>
                <w:lang w:eastAsia="en-GB"/>
              </w:rPr>
            </w:pPr>
            <w:r>
              <w:rPr>
                <w:rFonts w:ascii="Arial" w:hAnsi="Arial" w:cs="Arial"/>
                <w:b/>
                <w:bCs/>
                <w:sz w:val="22"/>
                <w:szCs w:val="22"/>
              </w:rPr>
              <w:t>…………………………</w:t>
            </w:r>
          </w:p>
          <w:p w14:paraId="583FA268" w14:textId="77777777" w:rsidR="004B4B35" w:rsidRDefault="004B4B35" w:rsidP="007A127C">
            <w:pPr>
              <w:autoSpaceDE w:val="0"/>
              <w:autoSpaceDN w:val="0"/>
              <w:adjustRightInd w:val="0"/>
              <w:jc w:val="center"/>
              <w:rPr>
                <w:rFonts w:ascii="Arial" w:hAnsi="Arial" w:cs="Arial"/>
                <w:sz w:val="22"/>
                <w:szCs w:val="22"/>
                <w:lang w:eastAsia="en-GB"/>
              </w:rPr>
            </w:pPr>
          </w:p>
        </w:tc>
      </w:tr>
    </w:tbl>
    <w:p w14:paraId="501E6373" w14:textId="77777777" w:rsidR="00326C1A" w:rsidRDefault="00326C1A" w:rsidP="0071016B">
      <w:pPr>
        <w:pStyle w:val="DefaultText"/>
      </w:pPr>
    </w:p>
    <w:p w14:paraId="38DA13CF" w14:textId="77777777" w:rsidR="00D37316" w:rsidRDefault="00D37316" w:rsidP="0071016B">
      <w:pPr>
        <w:pStyle w:val="DefaultText"/>
      </w:pPr>
    </w:p>
    <w:p w14:paraId="2136CEA8" w14:textId="77777777" w:rsidR="00D37316" w:rsidRDefault="00D37316" w:rsidP="0071016B">
      <w:pPr>
        <w:pStyle w:val="DefaultText"/>
      </w:pPr>
    </w:p>
    <w:p w14:paraId="4EA2D06E" w14:textId="77777777" w:rsidR="00D37316" w:rsidRDefault="00D37316" w:rsidP="0071016B">
      <w:pPr>
        <w:pStyle w:val="DefaultText"/>
      </w:pPr>
    </w:p>
    <w:p w14:paraId="5722FE27" w14:textId="77777777" w:rsidR="00D37316" w:rsidRDefault="00D37316" w:rsidP="0071016B">
      <w:pPr>
        <w:pStyle w:val="DefaultText"/>
      </w:pPr>
    </w:p>
    <w:p w14:paraId="747CF11C" w14:textId="77777777" w:rsidR="00D37316" w:rsidRDefault="00D37316" w:rsidP="0071016B">
      <w:pPr>
        <w:pStyle w:val="DefaultText"/>
      </w:pPr>
    </w:p>
    <w:p w14:paraId="783AC24B" w14:textId="77777777" w:rsidR="00D37316" w:rsidRDefault="00D37316" w:rsidP="0071016B">
      <w:pPr>
        <w:pStyle w:val="DefaultText"/>
      </w:pPr>
    </w:p>
    <w:p w14:paraId="013CB2A8" w14:textId="77777777" w:rsidR="00D37316" w:rsidRDefault="00D37316" w:rsidP="0071016B">
      <w:pPr>
        <w:pStyle w:val="DefaultText"/>
      </w:pPr>
    </w:p>
    <w:p w14:paraId="109E90CE" w14:textId="77777777" w:rsidR="00D37316" w:rsidRDefault="00D37316" w:rsidP="0071016B">
      <w:pPr>
        <w:pStyle w:val="DefaultText"/>
      </w:pPr>
    </w:p>
    <w:p w14:paraId="2E25E40A" w14:textId="77777777" w:rsidR="00D37316" w:rsidRDefault="00D37316" w:rsidP="0071016B">
      <w:pPr>
        <w:pStyle w:val="DefaultText"/>
      </w:pPr>
    </w:p>
    <w:p w14:paraId="7EAA1142" w14:textId="77777777" w:rsidR="00D37316" w:rsidRDefault="00D37316" w:rsidP="0071016B">
      <w:pPr>
        <w:pStyle w:val="DefaultText"/>
      </w:pPr>
    </w:p>
    <w:p w14:paraId="5D650D52" w14:textId="77777777" w:rsidR="00D37316" w:rsidRDefault="00D37316" w:rsidP="0071016B">
      <w:pPr>
        <w:pStyle w:val="DefaultText"/>
      </w:pPr>
    </w:p>
    <w:p w14:paraId="08BCDA16" w14:textId="77777777" w:rsidR="00D37316" w:rsidRDefault="00D37316" w:rsidP="0071016B">
      <w:pPr>
        <w:pStyle w:val="DefaultText"/>
      </w:pPr>
    </w:p>
    <w:p w14:paraId="5007228E" w14:textId="77777777" w:rsidR="00D37316" w:rsidRDefault="00D37316" w:rsidP="0071016B">
      <w:pPr>
        <w:pStyle w:val="DefaultText"/>
      </w:pPr>
    </w:p>
    <w:p w14:paraId="3CC59401" w14:textId="77777777" w:rsidR="00D37316" w:rsidRDefault="00D37316" w:rsidP="0071016B">
      <w:pPr>
        <w:pStyle w:val="DefaultText"/>
      </w:pPr>
    </w:p>
    <w:p w14:paraId="02CBABDB" w14:textId="77777777" w:rsidR="00D37316" w:rsidRDefault="00D37316" w:rsidP="0071016B">
      <w:pPr>
        <w:pStyle w:val="DefaultText"/>
      </w:pPr>
    </w:p>
    <w:p w14:paraId="5A8C9A98" w14:textId="77777777" w:rsidR="00D37316" w:rsidRDefault="00D37316" w:rsidP="0071016B">
      <w:pPr>
        <w:pStyle w:val="DefaultText"/>
      </w:pPr>
    </w:p>
    <w:p w14:paraId="5F138F3D" w14:textId="77777777" w:rsidR="00D37316" w:rsidRDefault="00D37316" w:rsidP="0071016B">
      <w:pPr>
        <w:pStyle w:val="DefaultText"/>
      </w:pPr>
    </w:p>
    <w:p w14:paraId="0C6AF5B9" w14:textId="77777777" w:rsidR="00D37316" w:rsidRDefault="00D37316" w:rsidP="0071016B">
      <w:pPr>
        <w:pStyle w:val="DefaultText"/>
      </w:pPr>
    </w:p>
    <w:p w14:paraId="7E617685" w14:textId="77777777" w:rsidR="00D37316" w:rsidRDefault="00D37316" w:rsidP="0071016B">
      <w:pPr>
        <w:pStyle w:val="DefaultText"/>
      </w:pPr>
    </w:p>
    <w:p w14:paraId="7C0CD4FB" w14:textId="77777777" w:rsidR="00D37316" w:rsidRDefault="00D37316" w:rsidP="0071016B">
      <w:pPr>
        <w:pStyle w:val="DefaultText"/>
      </w:pPr>
    </w:p>
    <w:p w14:paraId="1353AD61" w14:textId="77777777" w:rsidR="00D37316" w:rsidRDefault="00D37316" w:rsidP="0071016B">
      <w:pPr>
        <w:pStyle w:val="DefaultText"/>
      </w:pPr>
    </w:p>
    <w:p w14:paraId="0C2F1006" w14:textId="77777777" w:rsidR="00D37316" w:rsidRDefault="00D37316" w:rsidP="0071016B">
      <w:pPr>
        <w:pStyle w:val="DefaultText"/>
      </w:pPr>
    </w:p>
    <w:p w14:paraId="048668FC" w14:textId="77777777" w:rsidR="00D37316" w:rsidRDefault="00D37316" w:rsidP="0071016B">
      <w:pPr>
        <w:pStyle w:val="DefaultText"/>
      </w:pPr>
    </w:p>
    <w:p w14:paraId="337644DE" w14:textId="77777777" w:rsidR="00D37316" w:rsidRDefault="00D37316" w:rsidP="0071016B">
      <w:pPr>
        <w:pStyle w:val="DefaultText"/>
      </w:pPr>
    </w:p>
    <w:p w14:paraId="5B3CD0C3" w14:textId="77777777" w:rsidR="00D37316" w:rsidRDefault="00D37316" w:rsidP="0071016B">
      <w:pPr>
        <w:pStyle w:val="DefaultText"/>
      </w:pPr>
    </w:p>
    <w:p w14:paraId="4721BA0E" w14:textId="77777777" w:rsidR="00D37316" w:rsidRDefault="00D37316" w:rsidP="0071016B">
      <w:pPr>
        <w:pStyle w:val="DefaultText"/>
      </w:pPr>
    </w:p>
    <w:p w14:paraId="73EB9688" w14:textId="77777777" w:rsidR="00D37316" w:rsidRDefault="00D37316" w:rsidP="0071016B">
      <w:pPr>
        <w:pStyle w:val="DefaultText"/>
      </w:pPr>
    </w:p>
    <w:p w14:paraId="2FFACB61" w14:textId="77777777" w:rsidR="00D37316" w:rsidRDefault="00D37316" w:rsidP="0071016B">
      <w:pPr>
        <w:pStyle w:val="DefaultText"/>
      </w:pPr>
    </w:p>
    <w:p w14:paraId="43591856" w14:textId="77777777" w:rsidR="00D37316" w:rsidRDefault="00D37316" w:rsidP="0071016B">
      <w:pPr>
        <w:pStyle w:val="DefaultText"/>
      </w:pPr>
    </w:p>
    <w:p w14:paraId="4C077BC0" w14:textId="77777777" w:rsidR="00D37316" w:rsidRDefault="00D37316" w:rsidP="0071016B">
      <w:pPr>
        <w:pStyle w:val="DefaultText"/>
      </w:pPr>
    </w:p>
    <w:p w14:paraId="56234CCA" w14:textId="77777777" w:rsidR="00D37316" w:rsidRDefault="00D37316" w:rsidP="0071016B">
      <w:pPr>
        <w:pStyle w:val="DefaultText"/>
      </w:pPr>
    </w:p>
    <w:p w14:paraId="2345CBA2" w14:textId="77777777" w:rsidR="00D37316" w:rsidRDefault="00D37316" w:rsidP="0071016B">
      <w:pPr>
        <w:pStyle w:val="DefaultText"/>
      </w:pPr>
    </w:p>
    <w:p w14:paraId="47A1CF0E" w14:textId="77777777" w:rsidR="00D37316" w:rsidRDefault="00D37316" w:rsidP="0071016B">
      <w:pPr>
        <w:pStyle w:val="DefaultText"/>
      </w:pPr>
    </w:p>
    <w:p w14:paraId="259137AF" w14:textId="77777777" w:rsidR="00D37316" w:rsidRDefault="00D37316" w:rsidP="0071016B">
      <w:pPr>
        <w:pStyle w:val="DefaultText"/>
      </w:pPr>
    </w:p>
    <w:p w14:paraId="4F12081E" w14:textId="77777777" w:rsidR="00D37316" w:rsidRDefault="00D37316" w:rsidP="0071016B">
      <w:pPr>
        <w:pStyle w:val="DefaultText"/>
      </w:pPr>
    </w:p>
    <w:p w14:paraId="01CE550C" w14:textId="77777777" w:rsidR="00457B5F" w:rsidRPr="00C82449" w:rsidRDefault="00457B5F" w:rsidP="00457B5F">
      <w:pPr>
        <w:rPr>
          <w:rFonts w:ascii="Arial" w:hAnsi="Arial" w:cs="Arial"/>
          <w:b/>
          <w:bCs/>
          <w:sz w:val="22"/>
          <w:u w:val="single"/>
        </w:rPr>
      </w:pPr>
      <w:r w:rsidRPr="00C82449">
        <w:rPr>
          <w:rFonts w:ascii="Arial" w:hAnsi="Arial" w:cs="Arial"/>
          <w:b/>
          <w:bCs/>
          <w:sz w:val="22"/>
          <w:u w:val="single"/>
        </w:rPr>
        <w:lastRenderedPageBreak/>
        <w:t xml:space="preserve">Section A3 – Employment, </w:t>
      </w:r>
      <w:proofErr w:type="gramStart"/>
      <w:r w:rsidRPr="00C82449">
        <w:rPr>
          <w:rFonts w:ascii="Arial" w:hAnsi="Arial" w:cs="Arial"/>
          <w:b/>
          <w:bCs/>
          <w:sz w:val="22"/>
          <w:u w:val="single"/>
        </w:rPr>
        <w:t>Equality</w:t>
      </w:r>
      <w:proofErr w:type="gramEnd"/>
      <w:r w:rsidRPr="00C82449">
        <w:rPr>
          <w:rFonts w:ascii="Arial" w:hAnsi="Arial" w:cs="Arial"/>
          <w:b/>
          <w:bCs/>
          <w:sz w:val="22"/>
          <w:u w:val="single"/>
        </w:rPr>
        <w:t xml:space="preserve"> and Inclusion</w:t>
      </w:r>
      <w:r>
        <w:rPr>
          <w:rFonts w:ascii="Arial" w:hAnsi="Arial" w:cs="Arial"/>
          <w:b/>
          <w:bCs/>
          <w:sz w:val="22"/>
          <w:szCs w:val="22"/>
          <w:u w:val="single"/>
        </w:rPr>
        <w:t xml:space="preserve"> (to be completed by all Bidders)</w:t>
      </w:r>
    </w:p>
    <w:p w14:paraId="63A16148" w14:textId="77777777" w:rsidR="00457B5F" w:rsidRPr="00C82449" w:rsidRDefault="00457B5F" w:rsidP="00457B5F">
      <w:pPr>
        <w:rPr>
          <w:rFonts w:ascii="Arial" w:hAnsi="Arial" w:cs="Arial"/>
          <w:b/>
          <w:bCs/>
          <w:sz w:val="22"/>
          <w:u w:val="single"/>
        </w:rPr>
      </w:pPr>
    </w:p>
    <w:p w14:paraId="411E02A4" w14:textId="77777777" w:rsidR="00457B5F" w:rsidRDefault="00457B5F" w:rsidP="00457B5F">
      <w:pPr>
        <w:rPr>
          <w:rFonts w:ascii="Arial" w:hAnsi="Arial" w:cs="Arial"/>
          <w:b/>
          <w:bCs/>
          <w:sz w:val="22"/>
          <w:u w:val="single"/>
        </w:rPr>
      </w:pPr>
      <w:r w:rsidRPr="00C82449">
        <w:rPr>
          <w:rFonts w:ascii="Arial" w:hAnsi="Arial" w:cs="Arial"/>
          <w:b/>
          <w:bCs/>
          <w:sz w:val="22"/>
          <w:u w:val="single"/>
        </w:rPr>
        <w:t>Responses to be placed in space provided next to and/or under the question</w:t>
      </w:r>
    </w:p>
    <w:p w14:paraId="3758253F" w14:textId="77777777" w:rsidR="00457B5F" w:rsidRPr="00457B5F" w:rsidRDefault="00457B5F" w:rsidP="00457B5F">
      <w:pPr>
        <w:rPr>
          <w:rFonts w:ascii="Arial" w:hAnsi="Arial" w:cs="Arial"/>
          <w:b/>
          <w:bCs/>
          <w:sz w:val="22"/>
          <w:u w:val="single"/>
        </w:rPr>
      </w:pPr>
    </w:p>
    <w:tbl>
      <w:tblPr>
        <w:tblW w:w="10838" w:type="dxa"/>
        <w:tblInd w:w="-910" w:type="dxa"/>
        <w:tblLayout w:type="fixed"/>
        <w:tblCellMar>
          <w:left w:w="0" w:type="dxa"/>
          <w:right w:w="0" w:type="dxa"/>
        </w:tblCellMar>
        <w:tblLook w:val="0000" w:firstRow="0" w:lastRow="0" w:firstColumn="0" w:lastColumn="0" w:noHBand="0" w:noVBand="0"/>
      </w:tblPr>
      <w:tblGrid>
        <w:gridCol w:w="1068"/>
        <w:gridCol w:w="6793"/>
        <w:gridCol w:w="2977"/>
      </w:tblGrid>
      <w:tr w:rsidR="00457B5F" w:rsidRPr="00096D65" w14:paraId="190F72EE" w14:textId="77777777" w:rsidTr="00D37316">
        <w:trPr>
          <w:trHeight w:val="855"/>
        </w:trPr>
        <w:tc>
          <w:tcPr>
            <w:tcW w:w="1068" w:type="dxa"/>
            <w:tcBorders>
              <w:top w:val="single" w:sz="4" w:space="0" w:color="auto"/>
              <w:left w:val="single" w:sz="4" w:space="0" w:color="auto"/>
              <w:bottom w:val="single" w:sz="4" w:space="0" w:color="auto"/>
              <w:right w:val="single" w:sz="4" w:space="0" w:color="auto"/>
            </w:tcBorders>
            <w:shd w:val="clear" w:color="auto" w:fill="FF9900"/>
            <w:noWrap/>
          </w:tcPr>
          <w:p w14:paraId="4B99A94B" w14:textId="77777777" w:rsidR="00457B5F" w:rsidRPr="00096D65" w:rsidRDefault="00457B5F" w:rsidP="007A127C">
            <w:pPr>
              <w:spacing w:line="480" w:lineRule="auto"/>
              <w:jc w:val="center"/>
              <w:rPr>
                <w:rFonts w:ascii="Arial" w:hAnsi="Arial" w:cs="Arial"/>
                <w:b/>
                <w:bCs/>
                <w:sz w:val="22"/>
                <w:szCs w:val="22"/>
              </w:rPr>
            </w:pPr>
            <w:r w:rsidRPr="00096D65">
              <w:rPr>
                <w:rFonts w:ascii="Arial" w:hAnsi="Arial" w:cs="Arial"/>
                <w:b/>
                <w:bCs/>
                <w:sz w:val="22"/>
                <w:szCs w:val="22"/>
              </w:rPr>
              <w:t>Q</w:t>
            </w:r>
          </w:p>
        </w:tc>
        <w:tc>
          <w:tcPr>
            <w:tcW w:w="6793" w:type="dxa"/>
            <w:tcBorders>
              <w:top w:val="single" w:sz="4" w:space="0" w:color="auto"/>
              <w:left w:val="nil"/>
              <w:bottom w:val="single" w:sz="4" w:space="0" w:color="auto"/>
              <w:right w:val="single" w:sz="4" w:space="0" w:color="auto"/>
            </w:tcBorders>
            <w:shd w:val="clear" w:color="auto" w:fill="FF9900"/>
            <w:noWrap/>
          </w:tcPr>
          <w:p w14:paraId="6100800E" w14:textId="77777777" w:rsidR="00457B5F" w:rsidRPr="00096D65" w:rsidRDefault="00457B5F" w:rsidP="007A127C">
            <w:pPr>
              <w:ind w:left="27" w:right="180"/>
              <w:rPr>
                <w:rFonts w:ascii="Arial" w:hAnsi="Arial" w:cs="Arial"/>
                <w:b/>
                <w:bCs/>
                <w:sz w:val="22"/>
                <w:szCs w:val="22"/>
              </w:rPr>
            </w:pPr>
            <w:r w:rsidRPr="00096D65">
              <w:rPr>
                <w:rFonts w:ascii="Arial" w:hAnsi="Arial" w:cs="Arial"/>
                <w:b/>
                <w:bCs/>
                <w:sz w:val="22"/>
                <w:szCs w:val="22"/>
              </w:rPr>
              <w:t xml:space="preserve">Employment, </w:t>
            </w:r>
            <w:proofErr w:type="gramStart"/>
            <w:r w:rsidRPr="00096D65">
              <w:rPr>
                <w:rFonts w:ascii="Arial" w:hAnsi="Arial" w:cs="Arial"/>
                <w:b/>
                <w:bCs/>
                <w:sz w:val="22"/>
                <w:szCs w:val="22"/>
              </w:rPr>
              <w:t>Equality</w:t>
            </w:r>
            <w:proofErr w:type="gramEnd"/>
            <w:r w:rsidRPr="00096D65">
              <w:rPr>
                <w:rFonts w:ascii="Arial" w:hAnsi="Arial" w:cs="Arial"/>
                <w:b/>
                <w:bCs/>
                <w:sz w:val="22"/>
                <w:szCs w:val="22"/>
              </w:rPr>
              <w:t xml:space="preserve"> and Inclusion</w:t>
            </w:r>
          </w:p>
          <w:p w14:paraId="6B3D82CF" w14:textId="77777777" w:rsidR="00457B5F" w:rsidRPr="00096D65" w:rsidRDefault="00457B5F" w:rsidP="007A127C">
            <w:pPr>
              <w:ind w:left="27" w:right="180"/>
              <w:rPr>
                <w:rFonts w:ascii="Arial" w:hAnsi="Arial" w:cs="Arial"/>
                <w:b/>
                <w:sz w:val="22"/>
                <w:szCs w:val="22"/>
              </w:rPr>
            </w:pPr>
          </w:p>
        </w:tc>
        <w:tc>
          <w:tcPr>
            <w:tcW w:w="2977" w:type="dxa"/>
            <w:tcBorders>
              <w:top w:val="single" w:sz="4" w:space="0" w:color="auto"/>
              <w:left w:val="nil"/>
              <w:bottom w:val="single" w:sz="4" w:space="0" w:color="auto"/>
              <w:right w:val="single" w:sz="4" w:space="0" w:color="auto"/>
            </w:tcBorders>
            <w:shd w:val="clear" w:color="auto" w:fill="FF9900"/>
          </w:tcPr>
          <w:p w14:paraId="31D0245B" w14:textId="77777777" w:rsidR="00457B5F" w:rsidRPr="00096D65" w:rsidRDefault="00457B5F" w:rsidP="007A127C">
            <w:pPr>
              <w:jc w:val="center"/>
              <w:rPr>
                <w:rFonts w:ascii="Arial" w:hAnsi="Arial" w:cs="Arial"/>
                <w:sz w:val="22"/>
                <w:szCs w:val="22"/>
              </w:rPr>
            </w:pPr>
            <w:r w:rsidRPr="00096D65">
              <w:rPr>
                <w:rFonts w:ascii="Arial" w:hAnsi="Arial" w:cs="Arial"/>
                <w:b/>
                <w:bCs/>
                <w:sz w:val="22"/>
                <w:szCs w:val="22"/>
              </w:rPr>
              <w:t>Responses to be placed in space provided either next to or below the question</w:t>
            </w:r>
          </w:p>
        </w:tc>
      </w:tr>
      <w:tr w:rsidR="00457B5F" w:rsidRPr="00096D65" w14:paraId="1DC5AC57" w14:textId="77777777" w:rsidTr="00D37316">
        <w:trPr>
          <w:trHeight w:val="617"/>
        </w:trPr>
        <w:tc>
          <w:tcPr>
            <w:tcW w:w="1068" w:type="dxa"/>
            <w:tcBorders>
              <w:top w:val="nil"/>
              <w:left w:val="single" w:sz="4" w:space="0" w:color="auto"/>
              <w:bottom w:val="single" w:sz="4" w:space="0" w:color="auto"/>
              <w:right w:val="single" w:sz="4" w:space="0" w:color="auto"/>
            </w:tcBorders>
            <w:noWrap/>
          </w:tcPr>
          <w:p w14:paraId="00B8CCF6" w14:textId="77777777" w:rsidR="00457B5F" w:rsidRPr="00096D65" w:rsidRDefault="00457B5F" w:rsidP="007A127C">
            <w:pPr>
              <w:jc w:val="center"/>
              <w:rPr>
                <w:rFonts w:ascii="Arial" w:hAnsi="Arial" w:cs="Arial"/>
                <w:b/>
                <w:bCs/>
                <w:sz w:val="22"/>
                <w:szCs w:val="22"/>
              </w:rPr>
            </w:pPr>
            <w:r w:rsidRPr="00096D65">
              <w:rPr>
                <w:rFonts w:ascii="Arial" w:hAnsi="Arial" w:cs="Arial"/>
                <w:b/>
                <w:bCs/>
                <w:sz w:val="22"/>
                <w:szCs w:val="22"/>
              </w:rPr>
              <w:t>3.1</w:t>
            </w:r>
          </w:p>
        </w:tc>
        <w:tc>
          <w:tcPr>
            <w:tcW w:w="6793" w:type="dxa"/>
            <w:tcBorders>
              <w:top w:val="nil"/>
              <w:left w:val="nil"/>
              <w:bottom w:val="single" w:sz="4" w:space="0" w:color="auto"/>
              <w:right w:val="single" w:sz="4" w:space="0" w:color="auto"/>
            </w:tcBorders>
            <w:noWrap/>
          </w:tcPr>
          <w:p w14:paraId="4C9BAB32" w14:textId="77777777" w:rsidR="00457B5F" w:rsidRPr="00096D65" w:rsidRDefault="00457B5F" w:rsidP="007A127C">
            <w:pPr>
              <w:ind w:left="131" w:right="150"/>
              <w:jc w:val="both"/>
              <w:rPr>
                <w:rFonts w:ascii="Arial" w:hAnsi="Arial" w:cs="Arial"/>
                <w:b/>
                <w:sz w:val="22"/>
                <w:szCs w:val="22"/>
              </w:rPr>
            </w:pPr>
            <w:r w:rsidRPr="00096D65">
              <w:rPr>
                <w:rFonts w:ascii="Arial" w:hAnsi="Arial" w:cs="Arial"/>
                <w:b/>
                <w:sz w:val="22"/>
                <w:szCs w:val="22"/>
              </w:rPr>
              <w:t>Please confirm your Organisation complies with the following:</w:t>
            </w:r>
          </w:p>
        </w:tc>
        <w:tc>
          <w:tcPr>
            <w:tcW w:w="2977" w:type="dxa"/>
            <w:tcBorders>
              <w:top w:val="nil"/>
              <w:left w:val="nil"/>
              <w:bottom w:val="single" w:sz="4" w:space="0" w:color="auto"/>
              <w:right w:val="single" w:sz="4" w:space="0" w:color="auto"/>
            </w:tcBorders>
            <w:vAlign w:val="center"/>
          </w:tcPr>
          <w:p w14:paraId="0B036EFE" w14:textId="77777777" w:rsidR="00457B5F" w:rsidRPr="00096D65" w:rsidRDefault="00457B5F" w:rsidP="007A127C">
            <w:pPr>
              <w:jc w:val="center"/>
              <w:rPr>
                <w:rFonts w:ascii="Arial" w:hAnsi="Arial" w:cs="Arial"/>
                <w:b/>
                <w:bCs/>
                <w:sz w:val="22"/>
                <w:szCs w:val="22"/>
              </w:rPr>
            </w:pPr>
            <w:r w:rsidRPr="00096D65">
              <w:rPr>
                <w:rFonts w:ascii="Arial" w:hAnsi="Arial" w:cs="Arial"/>
                <w:b/>
                <w:bCs/>
                <w:sz w:val="22"/>
                <w:szCs w:val="22"/>
              </w:rPr>
              <w:t>Tick which is applicable</w:t>
            </w:r>
          </w:p>
        </w:tc>
      </w:tr>
      <w:tr w:rsidR="00457B5F" w:rsidRPr="00096D65" w14:paraId="1A923A3E" w14:textId="77777777" w:rsidTr="00D37316">
        <w:trPr>
          <w:trHeight w:val="903"/>
        </w:trPr>
        <w:tc>
          <w:tcPr>
            <w:tcW w:w="1068" w:type="dxa"/>
            <w:tcBorders>
              <w:top w:val="nil"/>
              <w:left w:val="single" w:sz="4" w:space="0" w:color="auto"/>
              <w:bottom w:val="single" w:sz="4" w:space="0" w:color="auto"/>
              <w:right w:val="single" w:sz="4" w:space="0" w:color="auto"/>
            </w:tcBorders>
            <w:noWrap/>
            <w:vAlign w:val="center"/>
          </w:tcPr>
          <w:p w14:paraId="43714392" w14:textId="77777777" w:rsidR="00457B5F" w:rsidRPr="00096D65" w:rsidRDefault="00457B5F" w:rsidP="007A127C">
            <w:pPr>
              <w:jc w:val="center"/>
              <w:rPr>
                <w:rFonts w:ascii="Arial" w:hAnsi="Arial" w:cs="Arial"/>
                <w:b/>
                <w:bCs/>
                <w:sz w:val="22"/>
                <w:szCs w:val="22"/>
              </w:rPr>
            </w:pPr>
          </w:p>
        </w:tc>
        <w:tc>
          <w:tcPr>
            <w:tcW w:w="6793" w:type="dxa"/>
            <w:tcBorders>
              <w:top w:val="nil"/>
              <w:left w:val="nil"/>
              <w:bottom w:val="single" w:sz="4" w:space="0" w:color="auto"/>
              <w:right w:val="single" w:sz="4" w:space="0" w:color="auto"/>
            </w:tcBorders>
            <w:noWrap/>
            <w:vAlign w:val="center"/>
          </w:tcPr>
          <w:p w14:paraId="6B3A1A31" w14:textId="77777777" w:rsidR="00457B5F" w:rsidRPr="00096D65" w:rsidRDefault="00457B5F" w:rsidP="007A127C">
            <w:pPr>
              <w:autoSpaceDE w:val="0"/>
              <w:autoSpaceDN w:val="0"/>
              <w:adjustRightInd w:val="0"/>
              <w:ind w:left="131"/>
              <w:jc w:val="both"/>
              <w:rPr>
                <w:rFonts w:ascii="Arial" w:hAnsi="Arial" w:cs="Arial"/>
                <w:sz w:val="22"/>
                <w:szCs w:val="22"/>
                <w:lang w:eastAsia="en-GB"/>
              </w:rPr>
            </w:pPr>
            <w:r w:rsidRPr="00096D65">
              <w:rPr>
                <w:rFonts w:ascii="Arial" w:hAnsi="Arial" w:cs="Arial"/>
                <w:sz w:val="22"/>
                <w:szCs w:val="22"/>
                <w:lang w:eastAsia="en-GB"/>
              </w:rPr>
              <w:t xml:space="preserve">It is the organisations policy as an employer to comply with new legislation and developments including, but not limited to the following (or equivalent legislation): </w:t>
            </w:r>
          </w:p>
          <w:p w14:paraId="2F0BC80E" w14:textId="77777777" w:rsidR="00457B5F" w:rsidRPr="00096D65" w:rsidRDefault="00457B5F" w:rsidP="007A127C">
            <w:pPr>
              <w:autoSpaceDE w:val="0"/>
              <w:autoSpaceDN w:val="0"/>
              <w:adjustRightInd w:val="0"/>
              <w:ind w:left="131"/>
              <w:jc w:val="both"/>
              <w:rPr>
                <w:rFonts w:ascii="Arial" w:eastAsia="Calibri" w:hAnsi="Arial" w:cs="Arial"/>
                <w:sz w:val="22"/>
                <w:szCs w:val="22"/>
              </w:rPr>
            </w:pPr>
            <w:r w:rsidRPr="00096D65">
              <w:rPr>
                <w:rFonts w:ascii="Arial" w:eastAsia="Calibri" w:hAnsi="Arial" w:cs="Arial"/>
                <w:sz w:val="22"/>
                <w:szCs w:val="22"/>
              </w:rPr>
              <w:t>Equality Act 2010, Article 141 of the Treaty of Rome, the Part Time Workers (Prevention of Less Favourable Treatment) Regulations, and the Public Sector Equality Duty.</w:t>
            </w:r>
          </w:p>
          <w:p w14:paraId="72069D78" w14:textId="77777777" w:rsidR="00457B5F" w:rsidRPr="00096D65" w:rsidRDefault="00457B5F" w:rsidP="007A127C">
            <w:pPr>
              <w:autoSpaceDE w:val="0"/>
              <w:autoSpaceDN w:val="0"/>
              <w:adjustRightInd w:val="0"/>
              <w:ind w:left="131"/>
              <w:jc w:val="both"/>
              <w:rPr>
                <w:rFonts w:ascii="Arial" w:hAnsi="Arial" w:cs="Arial"/>
                <w:sz w:val="22"/>
                <w:szCs w:val="22"/>
                <w:lang w:eastAsia="en-GB"/>
              </w:rPr>
            </w:pPr>
            <w:r w:rsidRPr="00096D65">
              <w:rPr>
                <w:rFonts w:ascii="Arial" w:hAnsi="Arial" w:cs="Arial"/>
                <w:sz w:val="22"/>
                <w:szCs w:val="22"/>
                <w:lang w:eastAsia="en-GB"/>
              </w:rPr>
              <w:t>Ensuring not to treat one group less favourably than others because of their gender, colour, race, nationality, ethnic original, religion, sexuality, age or otherwise in relation to decisions to recruit or promote employees.</w:t>
            </w:r>
          </w:p>
        </w:tc>
        <w:tc>
          <w:tcPr>
            <w:tcW w:w="2977" w:type="dxa"/>
            <w:tcBorders>
              <w:top w:val="nil"/>
              <w:left w:val="nil"/>
              <w:bottom w:val="single" w:sz="4" w:space="0" w:color="auto"/>
              <w:right w:val="single" w:sz="4" w:space="0" w:color="auto"/>
            </w:tcBorders>
            <w:vAlign w:val="center"/>
          </w:tcPr>
          <w:p w14:paraId="02D40360" w14:textId="77777777" w:rsidR="00457B5F" w:rsidRPr="00096D65" w:rsidRDefault="00457B5F" w:rsidP="007A127C">
            <w:pPr>
              <w:jc w:val="center"/>
              <w:rPr>
                <w:rFonts w:ascii="Arial" w:hAnsi="Arial" w:cs="Arial"/>
                <w:b/>
                <w:bCs/>
                <w:sz w:val="22"/>
                <w:szCs w:val="22"/>
              </w:rPr>
            </w:pPr>
            <w:r w:rsidRPr="00096D65">
              <w:rPr>
                <w:rFonts w:ascii="Arial" w:hAnsi="Arial" w:cs="Arial"/>
                <w:b/>
                <w:bCs/>
                <w:sz w:val="22"/>
                <w:szCs w:val="22"/>
              </w:rPr>
              <w:t>Yes / No*</w:t>
            </w:r>
          </w:p>
        </w:tc>
      </w:tr>
      <w:tr w:rsidR="00457B5F" w:rsidRPr="00096D65" w14:paraId="1CAC3B14" w14:textId="77777777" w:rsidTr="00D37316">
        <w:trPr>
          <w:trHeight w:val="1067"/>
        </w:trPr>
        <w:tc>
          <w:tcPr>
            <w:tcW w:w="1068" w:type="dxa"/>
            <w:tcBorders>
              <w:top w:val="single" w:sz="4" w:space="0" w:color="auto"/>
              <w:left w:val="single" w:sz="4" w:space="0" w:color="auto"/>
              <w:bottom w:val="single" w:sz="4" w:space="0" w:color="auto"/>
              <w:right w:val="single" w:sz="4" w:space="0" w:color="auto"/>
            </w:tcBorders>
            <w:noWrap/>
          </w:tcPr>
          <w:p w14:paraId="76D1111F" w14:textId="77777777" w:rsidR="00457B5F" w:rsidRPr="00096D65" w:rsidRDefault="00457B5F" w:rsidP="007A127C">
            <w:pPr>
              <w:jc w:val="center"/>
              <w:rPr>
                <w:rFonts w:ascii="Arial" w:hAnsi="Arial" w:cs="Arial"/>
                <w:b/>
                <w:bCs/>
                <w:sz w:val="22"/>
                <w:szCs w:val="22"/>
              </w:rPr>
            </w:pPr>
            <w:r w:rsidRPr="00096D65">
              <w:rPr>
                <w:rFonts w:ascii="Arial" w:hAnsi="Arial" w:cs="Arial"/>
                <w:b/>
                <w:bCs/>
                <w:sz w:val="22"/>
                <w:szCs w:val="22"/>
              </w:rPr>
              <w:t>3.2</w:t>
            </w:r>
          </w:p>
        </w:tc>
        <w:tc>
          <w:tcPr>
            <w:tcW w:w="6793" w:type="dxa"/>
            <w:tcBorders>
              <w:top w:val="single" w:sz="4" w:space="0" w:color="auto"/>
              <w:left w:val="nil"/>
              <w:bottom w:val="single" w:sz="4" w:space="0" w:color="auto"/>
              <w:right w:val="nil"/>
            </w:tcBorders>
          </w:tcPr>
          <w:p w14:paraId="4D8AD6BC" w14:textId="77777777" w:rsidR="00457B5F" w:rsidRPr="00096D65" w:rsidRDefault="00457B5F" w:rsidP="007A127C">
            <w:pPr>
              <w:ind w:left="131"/>
              <w:jc w:val="both"/>
              <w:rPr>
                <w:rFonts w:ascii="Arial" w:hAnsi="Arial" w:cs="Arial"/>
                <w:sz w:val="22"/>
                <w:szCs w:val="22"/>
              </w:rPr>
            </w:pPr>
            <w:r w:rsidRPr="00096D65">
              <w:rPr>
                <w:rFonts w:ascii="Arial" w:hAnsi="Arial" w:cs="Arial"/>
                <w:sz w:val="22"/>
                <w:szCs w:val="22"/>
              </w:rPr>
              <w:t xml:space="preserve">Please confirm that your organisation complies with all relevant employment legislation, statutory instruments, codes of practice and guidance, including but not limited to the Employment Rights Act 1996, Employment Relations Act </w:t>
            </w:r>
            <w:proofErr w:type="gramStart"/>
            <w:r w:rsidRPr="00096D65">
              <w:rPr>
                <w:rFonts w:ascii="Arial" w:hAnsi="Arial" w:cs="Arial"/>
                <w:sz w:val="22"/>
                <w:szCs w:val="22"/>
              </w:rPr>
              <w:t>1999</w:t>
            </w:r>
            <w:proofErr w:type="gramEnd"/>
            <w:r w:rsidRPr="00096D65">
              <w:rPr>
                <w:rFonts w:ascii="Arial" w:hAnsi="Arial" w:cs="Arial"/>
                <w:sz w:val="22"/>
                <w:szCs w:val="22"/>
              </w:rPr>
              <w:t xml:space="preserve"> and the Employment Relations Act 1999 (Blacklists) Regulations 2010</w:t>
            </w:r>
          </w:p>
        </w:tc>
        <w:tc>
          <w:tcPr>
            <w:tcW w:w="2977" w:type="dxa"/>
            <w:tcBorders>
              <w:top w:val="single" w:sz="4" w:space="0" w:color="auto"/>
              <w:left w:val="single" w:sz="4" w:space="0" w:color="auto"/>
              <w:bottom w:val="single" w:sz="4" w:space="0" w:color="auto"/>
              <w:right w:val="single" w:sz="4" w:space="0" w:color="auto"/>
            </w:tcBorders>
            <w:vAlign w:val="center"/>
          </w:tcPr>
          <w:p w14:paraId="625CC987" w14:textId="77777777" w:rsidR="00457B5F" w:rsidRPr="00096D65" w:rsidRDefault="00457B5F" w:rsidP="007A127C">
            <w:pPr>
              <w:jc w:val="center"/>
              <w:rPr>
                <w:rFonts w:ascii="Arial" w:hAnsi="Arial" w:cs="Arial"/>
                <w:b/>
                <w:bCs/>
                <w:sz w:val="22"/>
                <w:szCs w:val="22"/>
              </w:rPr>
            </w:pPr>
            <w:r w:rsidRPr="00096D65">
              <w:rPr>
                <w:rFonts w:ascii="Arial" w:hAnsi="Arial" w:cs="Arial"/>
                <w:b/>
                <w:bCs/>
                <w:sz w:val="22"/>
                <w:szCs w:val="22"/>
              </w:rPr>
              <w:t>Yes / No*</w:t>
            </w:r>
          </w:p>
        </w:tc>
      </w:tr>
      <w:tr w:rsidR="00457B5F" w:rsidRPr="00096D65" w14:paraId="1CD40EC0" w14:textId="77777777" w:rsidTr="00D37316">
        <w:trPr>
          <w:trHeight w:val="1067"/>
        </w:trPr>
        <w:tc>
          <w:tcPr>
            <w:tcW w:w="1068" w:type="dxa"/>
            <w:tcBorders>
              <w:top w:val="single" w:sz="4" w:space="0" w:color="auto"/>
              <w:left w:val="single" w:sz="4" w:space="0" w:color="auto"/>
              <w:bottom w:val="single" w:sz="4" w:space="0" w:color="auto"/>
              <w:right w:val="single" w:sz="4" w:space="0" w:color="auto"/>
            </w:tcBorders>
            <w:noWrap/>
          </w:tcPr>
          <w:p w14:paraId="16632B7C" w14:textId="77777777" w:rsidR="00457B5F" w:rsidRPr="00096D65" w:rsidRDefault="00457B5F" w:rsidP="007A127C">
            <w:pPr>
              <w:jc w:val="center"/>
              <w:rPr>
                <w:rFonts w:ascii="Arial" w:hAnsi="Arial" w:cs="Arial"/>
                <w:b/>
                <w:bCs/>
                <w:sz w:val="22"/>
                <w:szCs w:val="22"/>
              </w:rPr>
            </w:pPr>
            <w:r w:rsidRPr="00096D65">
              <w:rPr>
                <w:rFonts w:ascii="Arial" w:hAnsi="Arial" w:cs="Arial"/>
                <w:b/>
                <w:bCs/>
                <w:sz w:val="22"/>
                <w:szCs w:val="22"/>
              </w:rPr>
              <w:t>3.3</w:t>
            </w:r>
          </w:p>
        </w:tc>
        <w:tc>
          <w:tcPr>
            <w:tcW w:w="6793" w:type="dxa"/>
            <w:tcBorders>
              <w:top w:val="single" w:sz="4" w:space="0" w:color="auto"/>
              <w:left w:val="nil"/>
              <w:bottom w:val="single" w:sz="4" w:space="0" w:color="auto"/>
              <w:right w:val="nil"/>
            </w:tcBorders>
          </w:tcPr>
          <w:p w14:paraId="7587F6E1" w14:textId="77777777" w:rsidR="00457B5F" w:rsidRPr="00096D65" w:rsidRDefault="00457B5F" w:rsidP="007A127C">
            <w:pPr>
              <w:ind w:left="131"/>
              <w:jc w:val="both"/>
              <w:rPr>
                <w:rFonts w:ascii="Arial" w:hAnsi="Arial" w:cs="Arial"/>
                <w:sz w:val="22"/>
                <w:szCs w:val="22"/>
              </w:rPr>
            </w:pPr>
            <w:r w:rsidRPr="00096D65">
              <w:rPr>
                <w:rFonts w:ascii="Arial" w:hAnsi="Arial" w:cs="Arial"/>
                <w:sz w:val="22"/>
                <w:szCs w:val="22"/>
              </w:rPr>
              <w:t>In the last three years, has any finding in relation to 3.1 and 3.2 above been made against your organisation by any court of law or industrial or employment tribunal?</w:t>
            </w:r>
          </w:p>
        </w:tc>
        <w:tc>
          <w:tcPr>
            <w:tcW w:w="2977" w:type="dxa"/>
            <w:tcBorders>
              <w:top w:val="single" w:sz="4" w:space="0" w:color="auto"/>
              <w:left w:val="single" w:sz="4" w:space="0" w:color="auto"/>
              <w:bottom w:val="single" w:sz="4" w:space="0" w:color="auto"/>
              <w:right w:val="single" w:sz="4" w:space="0" w:color="auto"/>
            </w:tcBorders>
            <w:vAlign w:val="center"/>
          </w:tcPr>
          <w:p w14:paraId="7C1716D6" w14:textId="77777777" w:rsidR="00457B5F" w:rsidRPr="00096D65" w:rsidRDefault="00457B5F" w:rsidP="007A127C">
            <w:pPr>
              <w:jc w:val="center"/>
              <w:rPr>
                <w:rFonts w:ascii="Arial" w:hAnsi="Arial" w:cs="Arial"/>
                <w:b/>
                <w:bCs/>
                <w:sz w:val="22"/>
                <w:szCs w:val="22"/>
              </w:rPr>
            </w:pPr>
            <w:r w:rsidRPr="00096D65">
              <w:rPr>
                <w:rFonts w:ascii="Arial" w:hAnsi="Arial" w:cs="Arial"/>
                <w:b/>
                <w:bCs/>
                <w:sz w:val="22"/>
                <w:szCs w:val="22"/>
              </w:rPr>
              <w:t>Yes / No*</w:t>
            </w:r>
          </w:p>
        </w:tc>
      </w:tr>
      <w:tr w:rsidR="00457B5F" w:rsidRPr="00096D65" w14:paraId="48BE01F9" w14:textId="77777777" w:rsidTr="00D37316">
        <w:trPr>
          <w:trHeight w:val="374"/>
        </w:trPr>
        <w:tc>
          <w:tcPr>
            <w:tcW w:w="1068" w:type="dxa"/>
            <w:tcBorders>
              <w:top w:val="nil"/>
              <w:left w:val="single" w:sz="4" w:space="0" w:color="auto"/>
              <w:bottom w:val="single" w:sz="4" w:space="0" w:color="auto"/>
              <w:right w:val="single" w:sz="4" w:space="0" w:color="auto"/>
            </w:tcBorders>
            <w:noWrap/>
          </w:tcPr>
          <w:p w14:paraId="0E468ABC" w14:textId="77777777" w:rsidR="00457B5F" w:rsidRPr="00096D65" w:rsidRDefault="00457B5F" w:rsidP="007A127C">
            <w:pPr>
              <w:jc w:val="center"/>
              <w:rPr>
                <w:rFonts w:ascii="Arial" w:hAnsi="Arial" w:cs="Arial"/>
                <w:b/>
                <w:bCs/>
                <w:sz w:val="22"/>
                <w:szCs w:val="22"/>
              </w:rPr>
            </w:pPr>
          </w:p>
        </w:tc>
        <w:tc>
          <w:tcPr>
            <w:tcW w:w="9770" w:type="dxa"/>
            <w:gridSpan w:val="2"/>
            <w:tcBorders>
              <w:top w:val="nil"/>
              <w:left w:val="nil"/>
              <w:bottom w:val="single" w:sz="4" w:space="0" w:color="auto"/>
              <w:right w:val="single" w:sz="4" w:space="0" w:color="auto"/>
            </w:tcBorders>
          </w:tcPr>
          <w:p w14:paraId="4344FD80" w14:textId="77777777" w:rsidR="00457B5F" w:rsidRPr="00096D65" w:rsidRDefault="00457B5F" w:rsidP="007A127C">
            <w:pPr>
              <w:ind w:left="131"/>
              <w:rPr>
                <w:rFonts w:ascii="Arial" w:hAnsi="Arial" w:cs="Arial"/>
                <w:sz w:val="22"/>
                <w:szCs w:val="22"/>
              </w:rPr>
            </w:pPr>
            <w:r w:rsidRPr="00096D65">
              <w:rPr>
                <w:rFonts w:ascii="Arial" w:hAnsi="Arial" w:cs="Arial"/>
                <w:sz w:val="22"/>
                <w:szCs w:val="22"/>
              </w:rPr>
              <w:t xml:space="preserve">If ‘yes’ please provide details, including any steps taken by your organisation </w:t>
            </w:r>
            <w:proofErr w:type="gramStart"/>
            <w:r w:rsidRPr="00096D65">
              <w:rPr>
                <w:rFonts w:ascii="Arial" w:hAnsi="Arial" w:cs="Arial"/>
                <w:sz w:val="22"/>
                <w:szCs w:val="22"/>
              </w:rPr>
              <w:t>as a result of</w:t>
            </w:r>
            <w:proofErr w:type="gramEnd"/>
            <w:r w:rsidRPr="00096D65">
              <w:rPr>
                <w:rFonts w:ascii="Arial" w:hAnsi="Arial" w:cs="Arial"/>
                <w:sz w:val="22"/>
                <w:szCs w:val="22"/>
              </w:rPr>
              <w:t xml:space="preserve"> the finding.</w:t>
            </w:r>
          </w:p>
        </w:tc>
      </w:tr>
      <w:tr w:rsidR="00457B5F" w:rsidRPr="00096D65" w14:paraId="2D5B1BA5" w14:textId="77777777" w:rsidTr="00D37316">
        <w:trPr>
          <w:trHeight w:val="684"/>
        </w:trPr>
        <w:tc>
          <w:tcPr>
            <w:tcW w:w="1068" w:type="dxa"/>
            <w:tcBorders>
              <w:top w:val="single" w:sz="4" w:space="0" w:color="auto"/>
              <w:left w:val="single" w:sz="4" w:space="0" w:color="auto"/>
              <w:bottom w:val="single" w:sz="4" w:space="0" w:color="auto"/>
              <w:right w:val="single" w:sz="4" w:space="0" w:color="auto"/>
            </w:tcBorders>
            <w:noWrap/>
          </w:tcPr>
          <w:p w14:paraId="3C5E8B91" w14:textId="77777777" w:rsidR="00457B5F" w:rsidRPr="00096D65" w:rsidRDefault="00457B5F" w:rsidP="007A127C">
            <w:pPr>
              <w:jc w:val="center"/>
              <w:rPr>
                <w:rFonts w:ascii="Arial" w:hAnsi="Arial" w:cs="Arial"/>
                <w:b/>
                <w:bCs/>
                <w:sz w:val="22"/>
                <w:szCs w:val="22"/>
              </w:rPr>
            </w:pPr>
          </w:p>
        </w:tc>
        <w:tc>
          <w:tcPr>
            <w:tcW w:w="6793" w:type="dxa"/>
            <w:tcBorders>
              <w:top w:val="single" w:sz="4" w:space="0" w:color="auto"/>
              <w:left w:val="nil"/>
              <w:bottom w:val="single" w:sz="4" w:space="0" w:color="auto"/>
              <w:right w:val="nil"/>
            </w:tcBorders>
          </w:tcPr>
          <w:p w14:paraId="121D18EA" w14:textId="77777777" w:rsidR="00457B5F" w:rsidRPr="00096D65" w:rsidRDefault="00457B5F" w:rsidP="007A127C">
            <w:pPr>
              <w:ind w:left="131"/>
              <w:jc w:val="both"/>
              <w:rPr>
                <w:rFonts w:ascii="Arial" w:hAnsi="Arial" w:cs="Arial"/>
                <w:b/>
                <w:sz w:val="22"/>
                <w:szCs w:val="22"/>
              </w:rPr>
            </w:pPr>
            <w:r w:rsidRPr="00457B5F">
              <w:rPr>
                <w:rFonts w:ascii="Arial" w:hAnsi="Arial" w:cs="Arial"/>
                <w:b/>
                <w:sz w:val="22"/>
                <w:szCs w:val="22"/>
                <w:u w:val="single"/>
              </w:rPr>
              <w:t>Response</w:t>
            </w:r>
            <w:r w:rsidRPr="00096D65">
              <w:rPr>
                <w:rFonts w:ascii="Arial" w:hAnsi="Arial" w:cs="Arial"/>
                <w:b/>
                <w:sz w:val="22"/>
                <w:szCs w:val="22"/>
              </w:rPr>
              <w:t>:</w:t>
            </w:r>
          </w:p>
        </w:tc>
        <w:tc>
          <w:tcPr>
            <w:tcW w:w="2977" w:type="dxa"/>
            <w:tcBorders>
              <w:top w:val="single" w:sz="4" w:space="0" w:color="auto"/>
              <w:left w:val="single" w:sz="4" w:space="0" w:color="auto"/>
              <w:bottom w:val="single" w:sz="4" w:space="0" w:color="auto"/>
              <w:right w:val="single" w:sz="4" w:space="0" w:color="auto"/>
            </w:tcBorders>
            <w:vAlign w:val="center"/>
          </w:tcPr>
          <w:p w14:paraId="01517751" w14:textId="77777777" w:rsidR="00457B5F" w:rsidRPr="00096D65" w:rsidRDefault="00457B5F" w:rsidP="007A127C">
            <w:pPr>
              <w:jc w:val="center"/>
              <w:rPr>
                <w:rFonts w:ascii="Arial" w:hAnsi="Arial" w:cs="Arial"/>
                <w:b/>
                <w:bCs/>
                <w:sz w:val="22"/>
                <w:szCs w:val="22"/>
              </w:rPr>
            </w:pPr>
          </w:p>
        </w:tc>
      </w:tr>
      <w:tr w:rsidR="00457B5F" w:rsidRPr="00096D65" w14:paraId="2127B97A" w14:textId="77777777" w:rsidTr="00D37316">
        <w:trPr>
          <w:trHeight w:val="867"/>
        </w:trPr>
        <w:tc>
          <w:tcPr>
            <w:tcW w:w="1068" w:type="dxa"/>
            <w:tcBorders>
              <w:top w:val="single" w:sz="4" w:space="0" w:color="auto"/>
              <w:left w:val="single" w:sz="4" w:space="0" w:color="auto"/>
              <w:bottom w:val="single" w:sz="4" w:space="0" w:color="auto"/>
              <w:right w:val="single" w:sz="4" w:space="0" w:color="auto"/>
            </w:tcBorders>
            <w:noWrap/>
          </w:tcPr>
          <w:p w14:paraId="1B404BC8" w14:textId="77777777" w:rsidR="00457B5F" w:rsidRPr="00096D65" w:rsidRDefault="00457B5F" w:rsidP="007A127C">
            <w:pPr>
              <w:jc w:val="center"/>
              <w:rPr>
                <w:rFonts w:ascii="Arial" w:hAnsi="Arial" w:cs="Arial"/>
                <w:b/>
                <w:bCs/>
                <w:sz w:val="22"/>
                <w:szCs w:val="22"/>
              </w:rPr>
            </w:pPr>
            <w:r w:rsidRPr="00096D65">
              <w:rPr>
                <w:rFonts w:ascii="Arial" w:hAnsi="Arial" w:cs="Arial"/>
                <w:b/>
                <w:bCs/>
                <w:sz w:val="22"/>
                <w:szCs w:val="22"/>
              </w:rPr>
              <w:t>3.4</w:t>
            </w:r>
          </w:p>
        </w:tc>
        <w:tc>
          <w:tcPr>
            <w:tcW w:w="6793" w:type="dxa"/>
            <w:tcBorders>
              <w:top w:val="single" w:sz="4" w:space="0" w:color="auto"/>
              <w:left w:val="nil"/>
              <w:bottom w:val="single" w:sz="4" w:space="0" w:color="auto"/>
              <w:right w:val="nil"/>
            </w:tcBorders>
          </w:tcPr>
          <w:p w14:paraId="0CA7F789" w14:textId="77777777" w:rsidR="00457B5F" w:rsidRPr="00096D65" w:rsidRDefault="00457B5F" w:rsidP="007A127C">
            <w:pPr>
              <w:ind w:left="131"/>
              <w:jc w:val="both"/>
              <w:rPr>
                <w:rFonts w:ascii="Arial" w:hAnsi="Arial" w:cs="Arial"/>
                <w:sz w:val="22"/>
                <w:szCs w:val="22"/>
              </w:rPr>
            </w:pPr>
            <w:r w:rsidRPr="00096D65">
              <w:rPr>
                <w:rFonts w:ascii="Arial" w:hAnsi="Arial" w:cs="Arial"/>
                <w:sz w:val="22"/>
                <w:szCs w:val="22"/>
              </w:rPr>
              <w:t>In the last 3 years has your organisation been the subject of a formal investigation by the Commission for Racial Equality (CRE) on grounds of alleged unlawful discrimination?</w:t>
            </w:r>
          </w:p>
        </w:tc>
        <w:tc>
          <w:tcPr>
            <w:tcW w:w="2977" w:type="dxa"/>
            <w:tcBorders>
              <w:top w:val="single" w:sz="4" w:space="0" w:color="auto"/>
              <w:left w:val="single" w:sz="4" w:space="0" w:color="auto"/>
              <w:bottom w:val="single" w:sz="4" w:space="0" w:color="auto"/>
              <w:right w:val="single" w:sz="4" w:space="0" w:color="auto"/>
            </w:tcBorders>
            <w:vAlign w:val="center"/>
          </w:tcPr>
          <w:p w14:paraId="22D0039F" w14:textId="77777777" w:rsidR="00457B5F" w:rsidRPr="00096D65" w:rsidRDefault="00457B5F" w:rsidP="007A127C">
            <w:pPr>
              <w:jc w:val="center"/>
              <w:rPr>
                <w:rFonts w:ascii="Arial" w:hAnsi="Arial" w:cs="Arial"/>
                <w:sz w:val="22"/>
                <w:szCs w:val="22"/>
              </w:rPr>
            </w:pPr>
            <w:r w:rsidRPr="00096D65">
              <w:rPr>
                <w:rFonts w:ascii="Arial" w:hAnsi="Arial" w:cs="Arial"/>
                <w:b/>
                <w:bCs/>
                <w:sz w:val="22"/>
                <w:szCs w:val="22"/>
              </w:rPr>
              <w:t>Yes / No*</w:t>
            </w:r>
          </w:p>
        </w:tc>
      </w:tr>
      <w:tr w:rsidR="00457B5F" w:rsidRPr="00096D65" w14:paraId="26B5DC80" w14:textId="77777777" w:rsidTr="00D37316">
        <w:trPr>
          <w:trHeight w:val="443"/>
        </w:trPr>
        <w:tc>
          <w:tcPr>
            <w:tcW w:w="1068" w:type="dxa"/>
            <w:tcBorders>
              <w:top w:val="single" w:sz="4" w:space="0" w:color="auto"/>
              <w:left w:val="single" w:sz="4" w:space="0" w:color="auto"/>
              <w:bottom w:val="single" w:sz="4" w:space="0" w:color="auto"/>
              <w:right w:val="single" w:sz="4" w:space="0" w:color="auto"/>
            </w:tcBorders>
            <w:noWrap/>
          </w:tcPr>
          <w:p w14:paraId="0C033CD3" w14:textId="77777777" w:rsidR="00457B5F" w:rsidRPr="00096D65" w:rsidRDefault="00457B5F" w:rsidP="007A127C">
            <w:pPr>
              <w:jc w:val="center"/>
              <w:rPr>
                <w:rFonts w:ascii="Arial" w:hAnsi="Arial" w:cs="Arial"/>
                <w:b/>
                <w:bCs/>
                <w:sz w:val="22"/>
                <w:szCs w:val="22"/>
              </w:rPr>
            </w:pPr>
          </w:p>
        </w:tc>
        <w:tc>
          <w:tcPr>
            <w:tcW w:w="9770" w:type="dxa"/>
            <w:gridSpan w:val="2"/>
            <w:tcBorders>
              <w:top w:val="single" w:sz="4" w:space="0" w:color="auto"/>
              <w:left w:val="single" w:sz="4" w:space="0" w:color="auto"/>
              <w:bottom w:val="single" w:sz="4" w:space="0" w:color="auto"/>
              <w:right w:val="single" w:sz="4" w:space="0" w:color="auto"/>
            </w:tcBorders>
          </w:tcPr>
          <w:p w14:paraId="73412F06" w14:textId="77777777" w:rsidR="00457B5F" w:rsidRPr="00096D65" w:rsidRDefault="00457B5F" w:rsidP="007A127C">
            <w:pPr>
              <w:ind w:left="131"/>
              <w:jc w:val="both"/>
              <w:rPr>
                <w:rFonts w:ascii="Arial" w:hAnsi="Arial" w:cs="Arial"/>
                <w:b/>
                <w:sz w:val="22"/>
                <w:szCs w:val="22"/>
              </w:rPr>
            </w:pPr>
            <w:r w:rsidRPr="00096D65">
              <w:rPr>
                <w:rFonts w:ascii="Arial" w:hAnsi="Arial" w:cs="Arial"/>
                <w:sz w:val="22"/>
                <w:szCs w:val="22"/>
              </w:rPr>
              <w:t xml:space="preserve">If 'yes', please provide details, including </w:t>
            </w:r>
            <w:r>
              <w:rPr>
                <w:rFonts w:ascii="Arial" w:hAnsi="Arial" w:cs="Arial"/>
                <w:sz w:val="22"/>
                <w:szCs w:val="22"/>
              </w:rPr>
              <w:t xml:space="preserve">any taken by your organisation </w:t>
            </w:r>
            <w:r w:rsidRPr="00096D65">
              <w:rPr>
                <w:rFonts w:ascii="Arial" w:hAnsi="Arial" w:cs="Arial"/>
                <w:sz w:val="22"/>
                <w:szCs w:val="22"/>
              </w:rPr>
              <w:t>a result of that finding or investigation?</w:t>
            </w:r>
          </w:p>
        </w:tc>
      </w:tr>
      <w:tr w:rsidR="00457B5F" w:rsidRPr="00096D65" w14:paraId="660E194B" w14:textId="77777777" w:rsidTr="00D37316">
        <w:trPr>
          <w:trHeight w:val="578"/>
        </w:trPr>
        <w:tc>
          <w:tcPr>
            <w:tcW w:w="1068" w:type="dxa"/>
            <w:tcBorders>
              <w:top w:val="nil"/>
              <w:left w:val="single" w:sz="4" w:space="0" w:color="auto"/>
              <w:bottom w:val="single" w:sz="4" w:space="0" w:color="auto"/>
              <w:right w:val="single" w:sz="4" w:space="0" w:color="auto"/>
            </w:tcBorders>
            <w:noWrap/>
          </w:tcPr>
          <w:p w14:paraId="29D8D82B" w14:textId="77777777" w:rsidR="00457B5F" w:rsidRPr="00096D65" w:rsidRDefault="00457B5F" w:rsidP="007A127C">
            <w:pPr>
              <w:jc w:val="center"/>
              <w:rPr>
                <w:rFonts w:ascii="Arial" w:hAnsi="Arial" w:cs="Arial"/>
                <w:b/>
                <w:bCs/>
                <w:sz w:val="22"/>
                <w:szCs w:val="22"/>
              </w:rPr>
            </w:pPr>
          </w:p>
        </w:tc>
        <w:tc>
          <w:tcPr>
            <w:tcW w:w="9770" w:type="dxa"/>
            <w:gridSpan w:val="2"/>
            <w:tcBorders>
              <w:top w:val="nil"/>
              <w:left w:val="nil"/>
              <w:bottom w:val="single" w:sz="4" w:space="0" w:color="auto"/>
              <w:right w:val="single" w:sz="4" w:space="0" w:color="auto"/>
            </w:tcBorders>
          </w:tcPr>
          <w:p w14:paraId="7EE9AFE6" w14:textId="77777777" w:rsidR="00457B5F" w:rsidRPr="00096D65" w:rsidRDefault="00457B5F" w:rsidP="007A127C">
            <w:pPr>
              <w:rPr>
                <w:rFonts w:ascii="Arial" w:hAnsi="Arial" w:cs="Arial"/>
                <w:b/>
                <w:bCs/>
                <w:sz w:val="22"/>
                <w:szCs w:val="22"/>
                <w:u w:val="single"/>
              </w:rPr>
            </w:pPr>
            <w:r w:rsidRPr="00096D65">
              <w:rPr>
                <w:rFonts w:ascii="Arial" w:hAnsi="Arial" w:cs="Arial"/>
                <w:b/>
                <w:bCs/>
                <w:sz w:val="22"/>
                <w:szCs w:val="22"/>
              </w:rPr>
              <w:t xml:space="preserve">  </w:t>
            </w:r>
            <w:r w:rsidRPr="00096D65">
              <w:rPr>
                <w:rFonts w:ascii="Arial" w:hAnsi="Arial" w:cs="Arial"/>
                <w:b/>
                <w:bCs/>
                <w:sz w:val="22"/>
                <w:szCs w:val="22"/>
                <w:u w:val="single"/>
              </w:rPr>
              <w:t>Response:</w:t>
            </w:r>
          </w:p>
        </w:tc>
      </w:tr>
    </w:tbl>
    <w:p w14:paraId="45ED2D22" w14:textId="77777777" w:rsidR="00D37316" w:rsidRDefault="00D37316" w:rsidP="00457B5F">
      <w:pPr>
        <w:rPr>
          <w:rFonts w:ascii="Arial" w:hAnsi="Arial" w:cs="Arial"/>
          <w:b/>
          <w:bCs/>
          <w:sz w:val="22"/>
          <w:u w:val="single"/>
        </w:rPr>
      </w:pPr>
    </w:p>
    <w:p w14:paraId="36E957DB" w14:textId="77777777" w:rsidR="00D37316" w:rsidRDefault="00D37316" w:rsidP="00457B5F">
      <w:pPr>
        <w:rPr>
          <w:rFonts w:ascii="Arial" w:hAnsi="Arial" w:cs="Arial"/>
          <w:b/>
          <w:bCs/>
          <w:sz w:val="22"/>
          <w:u w:val="single"/>
        </w:rPr>
      </w:pPr>
    </w:p>
    <w:p w14:paraId="30DC329E" w14:textId="77777777" w:rsidR="00D37316" w:rsidRDefault="00D37316" w:rsidP="00457B5F">
      <w:pPr>
        <w:rPr>
          <w:rFonts w:ascii="Arial" w:hAnsi="Arial" w:cs="Arial"/>
          <w:b/>
          <w:bCs/>
          <w:sz w:val="22"/>
          <w:u w:val="single"/>
        </w:rPr>
      </w:pPr>
    </w:p>
    <w:p w14:paraId="0A8EAADF" w14:textId="77777777" w:rsidR="00D37316" w:rsidRDefault="00D37316" w:rsidP="00457B5F">
      <w:pPr>
        <w:rPr>
          <w:rFonts w:ascii="Arial" w:hAnsi="Arial" w:cs="Arial"/>
          <w:b/>
          <w:bCs/>
          <w:sz w:val="22"/>
          <w:u w:val="single"/>
        </w:rPr>
      </w:pPr>
    </w:p>
    <w:p w14:paraId="1E3DEDD4" w14:textId="77777777" w:rsidR="00D37316" w:rsidRDefault="00D37316" w:rsidP="00457B5F">
      <w:pPr>
        <w:rPr>
          <w:rFonts w:ascii="Arial" w:hAnsi="Arial" w:cs="Arial"/>
          <w:b/>
          <w:bCs/>
          <w:sz w:val="22"/>
          <w:u w:val="single"/>
        </w:rPr>
      </w:pPr>
    </w:p>
    <w:p w14:paraId="48D99610" w14:textId="77777777" w:rsidR="00D37316" w:rsidRDefault="00D37316" w:rsidP="00457B5F">
      <w:pPr>
        <w:rPr>
          <w:rFonts w:ascii="Arial" w:hAnsi="Arial" w:cs="Arial"/>
          <w:b/>
          <w:bCs/>
          <w:sz w:val="22"/>
          <w:u w:val="single"/>
        </w:rPr>
      </w:pPr>
    </w:p>
    <w:p w14:paraId="5E5EB88E" w14:textId="77777777" w:rsidR="00457B5F" w:rsidRDefault="00457B5F" w:rsidP="00457B5F">
      <w:pPr>
        <w:rPr>
          <w:rFonts w:ascii="Arial" w:hAnsi="Arial" w:cs="Arial"/>
          <w:b/>
          <w:bCs/>
          <w:sz w:val="22"/>
          <w:szCs w:val="22"/>
          <w:u w:val="single"/>
        </w:rPr>
      </w:pPr>
      <w:r w:rsidRPr="00835C65">
        <w:rPr>
          <w:rFonts w:ascii="Arial" w:hAnsi="Arial" w:cs="Arial"/>
          <w:b/>
          <w:bCs/>
          <w:sz w:val="22"/>
          <w:u w:val="single"/>
        </w:rPr>
        <w:lastRenderedPageBreak/>
        <w:t>Section A</w:t>
      </w:r>
      <w:r>
        <w:rPr>
          <w:rFonts w:ascii="Arial" w:hAnsi="Arial" w:cs="Arial"/>
          <w:b/>
          <w:bCs/>
          <w:sz w:val="22"/>
          <w:u w:val="single"/>
        </w:rPr>
        <w:t>4</w:t>
      </w:r>
      <w:r w:rsidRPr="00835C65">
        <w:rPr>
          <w:rFonts w:ascii="Arial" w:hAnsi="Arial" w:cs="Arial"/>
          <w:b/>
          <w:bCs/>
          <w:sz w:val="22"/>
          <w:u w:val="single"/>
        </w:rPr>
        <w:t xml:space="preserve"> </w:t>
      </w:r>
      <w:r>
        <w:rPr>
          <w:rFonts w:ascii="Arial" w:hAnsi="Arial" w:cs="Arial"/>
          <w:b/>
          <w:bCs/>
          <w:sz w:val="22"/>
          <w:u w:val="single"/>
        </w:rPr>
        <w:t>–</w:t>
      </w:r>
      <w:r w:rsidRPr="00835C65">
        <w:rPr>
          <w:rFonts w:ascii="Arial" w:hAnsi="Arial" w:cs="Arial"/>
          <w:b/>
          <w:bCs/>
          <w:sz w:val="22"/>
          <w:u w:val="single"/>
        </w:rPr>
        <w:t xml:space="preserve"> </w:t>
      </w:r>
      <w:r>
        <w:rPr>
          <w:rFonts w:ascii="Arial" w:hAnsi="Arial" w:cs="Arial"/>
          <w:b/>
          <w:bCs/>
          <w:sz w:val="22"/>
          <w:u w:val="single"/>
        </w:rPr>
        <w:t xml:space="preserve">Insurances </w:t>
      </w:r>
      <w:r>
        <w:rPr>
          <w:rFonts w:ascii="Arial" w:hAnsi="Arial" w:cs="Arial"/>
          <w:b/>
          <w:bCs/>
          <w:sz w:val="22"/>
          <w:szCs w:val="22"/>
          <w:u w:val="single"/>
        </w:rPr>
        <w:t>(to be completed by all Bidders)</w:t>
      </w:r>
    </w:p>
    <w:p w14:paraId="72DB0A22" w14:textId="77777777" w:rsidR="00457B5F" w:rsidRDefault="00457B5F" w:rsidP="00457B5F">
      <w:pPr>
        <w:rPr>
          <w:rFonts w:ascii="Arial" w:hAnsi="Arial" w:cs="Arial"/>
          <w:b/>
          <w:bCs/>
          <w:sz w:val="22"/>
          <w:szCs w:val="22"/>
          <w:u w:val="single"/>
        </w:rPr>
      </w:pPr>
    </w:p>
    <w:p w14:paraId="58209F6E" w14:textId="77777777" w:rsidR="00457B5F" w:rsidRPr="006E3F4C" w:rsidRDefault="00457B5F" w:rsidP="00457B5F">
      <w:pPr>
        <w:rPr>
          <w:rFonts w:ascii="Arial" w:hAnsi="Arial" w:cs="Arial"/>
          <w:b/>
          <w:bCs/>
          <w:u w:val="single"/>
        </w:rPr>
      </w:pPr>
      <w:r w:rsidRPr="00835C65">
        <w:rPr>
          <w:rFonts w:ascii="Arial" w:hAnsi="Arial" w:cs="Arial"/>
          <w:b/>
          <w:bCs/>
          <w:sz w:val="22"/>
          <w:u w:val="single"/>
        </w:rPr>
        <w:t>Responses to be placed in space provided next to the question</w:t>
      </w:r>
    </w:p>
    <w:p w14:paraId="76911A25" w14:textId="77777777" w:rsidR="00457B5F" w:rsidRPr="006E3F4C" w:rsidRDefault="00457B5F" w:rsidP="00457B5F">
      <w:pPr>
        <w:rPr>
          <w:rFonts w:ascii="Arial" w:hAnsi="Arial" w:cs="Arial"/>
        </w:rPr>
      </w:pPr>
    </w:p>
    <w:tbl>
      <w:tblPr>
        <w:tblW w:w="10260" w:type="dxa"/>
        <w:tblInd w:w="-870" w:type="dxa"/>
        <w:tblLayout w:type="fixed"/>
        <w:tblCellMar>
          <w:left w:w="30" w:type="dxa"/>
          <w:right w:w="30" w:type="dxa"/>
        </w:tblCellMar>
        <w:tblLook w:val="0000" w:firstRow="0" w:lastRow="0" w:firstColumn="0" w:lastColumn="0" w:noHBand="0" w:noVBand="0"/>
      </w:tblPr>
      <w:tblGrid>
        <w:gridCol w:w="900"/>
        <w:gridCol w:w="5940"/>
        <w:gridCol w:w="3420"/>
      </w:tblGrid>
      <w:tr w:rsidR="00457B5F" w:rsidRPr="00835C65" w14:paraId="7D332DB3" w14:textId="77777777" w:rsidTr="007A127C">
        <w:trPr>
          <w:trHeight w:val="563"/>
        </w:trPr>
        <w:tc>
          <w:tcPr>
            <w:tcW w:w="900" w:type="dxa"/>
            <w:tcBorders>
              <w:top w:val="single" w:sz="6" w:space="0" w:color="auto"/>
              <w:left w:val="single" w:sz="6" w:space="0" w:color="auto"/>
              <w:bottom w:val="single" w:sz="6" w:space="0" w:color="auto"/>
              <w:right w:val="single" w:sz="6" w:space="0" w:color="auto"/>
            </w:tcBorders>
            <w:shd w:val="clear" w:color="auto" w:fill="FF9900"/>
          </w:tcPr>
          <w:p w14:paraId="37A4FFD1" w14:textId="77777777" w:rsidR="00457B5F" w:rsidRPr="00835C65" w:rsidRDefault="00457B5F" w:rsidP="007A127C">
            <w:pPr>
              <w:autoSpaceDE w:val="0"/>
              <w:autoSpaceDN w:val="0"/>
              <w:adjustRightInd w:val="0"/>
              <w:jc w:val="center"/>
              <w:rPr>
                <w:rFonts w:ascii="Arial Bold" w:hAnsi="Arial Bold" w:cs="Arial"/>
                <w:b/>
                <w:bCs/>
                <w:sz w:val="22"/>
                <w:lang w:eastAsia="en-GB"/>
              </w:rPr>
            </w:pPr>
            <w:r w:rsidRPr="00835C65">
              <w:rPr>
                <w:rFonts w:ascii="Arial Bold" w:hAnsi="Arial Bold" w:cs="Arial"/>
                <w:b/>
                <w:bCs/>
                <w:sz w:val="22"/>
                <w:lang w:eastAsia="en-GB"/>
              </w:rPr>
              <w:t>Q</w:t>
            </w:r>
          </w:p>
        </w:tc>
        <w:tc>
          <w:tcPr>
            <w:tcW w:w="9360" w:type="dxa"/>
            <w:gridSpan w:val="2"/>
            <w:tcBorders>
              <w:top w:val="single" w:sz="6" w:space="0" w:color="auto"/>
              <w:left w:val="single" w:sz="6" w:space="0" w:color="auto"/>
              <w:bottom w:val="single" w:sz="6" w:space="0" w:color="auto"/>
              <w:right w:val="single" w:sz="6" w:space="0" w:color="auto"/>
            </w:tcBorders>
            <w:shd w:val="clear" w:color="auto" w:fill="FF9900"/>
            <w:vAlign w:val="center"/>
          </w:tcPr>
          <w:p w14:paraId="4FF6D0DD" w14:textId="77777777" w:rsidR="00457B5F" w:rsidRPr="00835C65" w:rsidRDefault="00457B5F" w:rsidP="007A127C">
            <w:pPr>
              <w:rPr>
                <w:rFonts w:ascii="Arial" w:hAnsi="Arial" w:cs="Arial"/>
                <w:b/>
                <w:sz w:val="22"/>
                <w:lang w:eastAsia="en-GB"/>
              </w:rPr>
            </w:pPr>
            <w:r w:rsidRPr="00835C65">
              <w:rPr>
                <w:rFonts w:ascii="Arial" w:hAnsi="Arial" w:cs="Arial"/>
                <w:b/>
                <w:sz w:val="22"/>
                <w:lang w:eastAsia="en-GB"/>
              </w:rPr>
              <w:t>Insurances - Please provide copy of your schedules and certificates for the following Insurances</w:t>
            </w:r>
          </w:p>
          <w:p w14:paraId="4AB78341" w14:textId="77777777" w:rsidR="00457B5F" w:rsidRPr="00835C65" w:rsidRDefault="00457B5F" w:rsidP="007A127C">
            <w:pPr>
              <w:rPr>
                <w:rFonts w:ascii="Arial" w:hAnsi="Arial" w:cs="Arial"/>
                <w:b/>
                <w:sz w:val="22"/>
              </w:rPr>
            </w:pPr>
          </w:p>
        </w:tc>
      </w:tr>
      <w:tr w:rsidR="00457B5F" w:rsidRPr="00835C65" w14:paraId="15057DB7" w14:textId="77777777" w:rsidTr="009D3FA9">
        <w:trPr>
          <w:trHeight w:val="563"/>
        </w:trPr>
        <w:tc>
          <w:tcPr>
            <w:tcW w:w="900" w:type="dxa"/>
            <w:tcBorders>
              <w:top w:val="single" w:sz="6" w:space="0" w:color="auto"/>
              <w:left w:val="single" w:sz="6" w:space="0" w:color="auto"/>
              <w:bottom w:val="single" w:sz="6" w:space="0" w:color="auto"/>
              <w:right w:val="single" w:sz="6" w:space="0" w:color="auto"/>
            </w:tcBorders>
          </w:tcPr>
          <w:p w14:paraId="2F6D2B1B" w14:textId="77777777" w:rsidR="00457B5F" w:rsidRPr="00835C65" w:rsidRDefault="00457B5F" w:rsidP="007A127C">
            <w:pPr>
              <w:autoSpaceDE w:val="0"/>
              <w:autoSpaceDN w:val="0"/>
              <w:adjustRightInd w:val="0"/>
              <w:jc w:val="center"/>
              <w:rPr>
                <w:rFonts w:ascii="Arial" w:hAnsi="Arial" w:cs="Arial"/>
                <w:b/>
                <w:bCs/>
                <w:sz w:val="22"/>
                <w:lang w:eastAsia="en-GB"/>
              </w:rPr>
            </w:pPr>
            <w:r>
              <w:rPr>
                <w:rFonts w:ascii="Arial" w:hAnsi="Arial" w:cs="Arial"/>
                <w:b/>
                <w:bCs/>
                <w:sz w:val="22"/>
                <w:lang w:eastAsia="en-GB"/>
              </w:rPr>
              <w:t>4</w:t>
            </w:r>
            <w:r w:rsidRPr="00835C65">
              <w:rPr>
                <w:rFonts w:ascii="Arial" w:hAnsi="Arial" w:cs="Arial"/>
                <w:b/>
                <w:bCs/>
                <w:sz w:val="22"/>
                <w:lang w:eastAsia="en-GB"/>
              </w:rPr>
              <w:t>.1</w:t>
            </w:r>
          </w:p>
        </w:tc>
        <w:tc>
          <w:tcPr>
            <w:tcW w:w="5940" w:type="dxa"/>
            <w:tcBorders>
              <w:top w:val="single" w:sz="6" w:space="0" w:color="auto"/>
              <w:left w:val="single" w:sz="6" w:space="0" w:color="auto"/>
              <w:bottom w:val="single" w:sz="6" w:space="0" w:color="auto"/>
              <w:right w:val="single" w:sz="6" w:space="0" w:color="auto"/>
            </w:tcBorders>
          </w:tcPr>
          <w:p w14:paraId="0A1B870D" w14:textId="77777777" w:rsidR="00457B5F" w:rsidRPr="00835C65" w:rsidRDefault="00457B5F" w:rsidP="007A127C">
            <w:pPr>
              <w:autoSpaceDE w:val="0"/>
              <w:autoSpaceDN w:val="0"/>
              <w:adjustRightInd w:val="0"/>
              <w:rPr>
                <w:rFonts w:ascii="Arial" w:hAnsi="Arial" w:cs="Arial"/>
                <w:sz w:val="22"/>
                <w:lang w:eastAsia="en-GB"/>
              </w:rPr>
            </w:pPr>
            <w:r w:rsidRPr="00835C65">
              <w:rPr>
                <w:rFonts w:ascii="Arial" w:hAnsi="Arial" w:cs="Arial"/>
                <w:sz w:val="22"/>
                <w:lang w:eastAsia="en-GB"/>
              </w:rPr>
              <w:t xml:space="preserve">Employers Liability Insurance. This should be a minimum </w:t>
            </w:r>
            <w:proofErr w:type="gramStart"/>
            <w:r w:rsidRPr="00835C65">
              <w:rPr>
                <w:rFonts w:ascii="Arial" w:hAnsi="Arial" w:cs="Arial"/>
                <w:sz w:val="22"/>
                <w:lang w:eastAsia="en-GB"/>
              </w:rPr>
              <w:t>of  £</w:t>
            </w:r>
            <w:proofErr w:type="gramEnd"/>
            <w:r w:rsidRPr="00835C65">
              <w:rPr>
                <w:rFonts w:ascii="Arial" w:hAnsi="Arial" w:cs="Arial"/>
                <w:sz w:val="22"/>
                <w:lang w:eastAsia="en-GB"/>
              </w:rPr>
              <w:t>10 million in respect of any one claim</w:t>
            </w:r>
          </w:p>
        </w:tc>
        <w:tc>
          <w:tcPr>
            <w:tcW w:w="3420" w:type="dxa"/>
            <w:tcBorders>
              <w:top w:val="single" w:sz="6" w:space="0" w:color="auto"/>
              <w:left w:val="single" w:sz="6" w:space="0" w:color="auto"/>
              <w:bottom w:val="single" w:sz="6" w:space="0" w:color="auto"/>
              <w:right w:val="single" w:sz="6" w:space="0" w:color="auto"/>
            </w:tcBorders>
            <w:shd w:val="clear" w:color="auto" w:fill="auto"/>
          </w:tcPr>
          <w:p w14:paraId="5D18A1D6" w14:textId="77777777" w:rsidR="00457B5F" w:rsidRPr="00835C65" w:rsidRDefault="009D3FA9" w:rsidP="007A127C">
            <w:pPr>
              <w:jc w:val="center"/>
              <w:rPr>
                <w:rFonts w:ascii="Arial" w:hAnsi="Arial" w:cs="Arial"/>
                <w:sz w:val="22"/>
              </w:rPr>
            </w:pPr>
            <w:r>
              <w:rPr>
                <w:rFonts w:ascii="Arial" w:hAnsi="Arial" w:cs="Arial"/>
                <w:b/>
                <w:sz w:val="22"/>
              </w:rPr>
              <w:t>Please provide a copy</w:t>
            </w:r>
          </w:p>
        </w:tc>
      </w:tr>
      <w:tr w:rsidR="00457B5F" w:rsidRPr="00835C65" w14:paraId="7716E68F" w14:textId="77777777" w:rsidTr="007A127C">
        <w:trPr>
          <w:trHeight w:val="563"/>
        </w:trPr>
        <w:tc>
          <w:tcPr>
            <w:tcW w:w="900" w:type="dxa"/>
            <w:tcBorders>
              <w:top w:val="single" w:sz="6" w:space="0" w:color="auto"/>
              <w:left w:val="single" w:sz="6" w:space="0" w:color="auto"/>
              <w:bottom w:val="single" w:sz="6" w:space="0" w:color="auto"/>
              <w:right w:val="single" w:sz="6" w:space="0" w:color="auto"/>
            </w:tcBorders>
          </w:tcPr>
          <w:p w14:paraId="0EB48956" w14:textId="77777777" w:rsidR="00457B5F" w:rsidRPr="00835C65" w:rsidRDefault="00457B5F" w:rsidP="007A127C">
            <w:pPr>
              <w:autoSpaceDE w:val="0"/>
              <w:autoSpaceDN w:val="0"/>
              <w:adjustRightInd w:val="0"/>
              <w:jc w:val="center"/>
              <w:rPr>
                <w:rFonts w:ascii="Arial" w:hAnsi="Arial" w:cs="Arial"/>
                <w:b/>
                <w:bCs/>
                <w:sz w:val="22"/>
                <w:lang w:eastAsia="en-GB"/>
              </w:rPr>
            </w:pPr>
            <w:r>
              <w:rPr>
                <w:rFonts w:ascii="Arial" w:hAnsi="Arial" w:cs="Arial"/>
                <w:b/>
                <w:bCs/>
                <w:sz w:val="22"/>
                <w:lang w:eastAsia="en-GB"/>
              </w:rPr>
              <w:t>4</w:t>
            </w:r>
            <w:r w:rsidRPr="00835C65">
              <w:rPr>
                <w:rFonts w:ascii="Arial" w:hAnsi="Arial" w:cs="Arial"/>
                <w:b/>
                <w:bCs/>
                <w:sz w:val="22"/>
                <w:lang w:eastAsia="en-GB"/>
              </w:rPr>
              <w:t>.2</w:t>
            </w:r>
          </w:p>
        </w:tc>
        <w:tc>
          <w:tcPr>
            <w:tcW w:w="5940" w:type="dxa"/>
            <w:tcBorders>
              <w:top w:val="single" w:sz="6" w:space="0" w:color="auto"/>
              <w:left w:val="single" w:sz="6" w:space="0" w:color="auto"/>
              <w:bottom w:val="single" w:sz="6" w:space="0" w:color="auto"/>
              <w:right w:val="single" w:sz="6" w:space="0" w:color="auto"/>
            </w:tcBorders>
          </w:tcPr>
          <w:p w14:paraId="3F055008" w14:textId="77777777" w:rsidR="00457B5F" w:rsidRPr="00835C65" w:rsidRDefault="00457B5F" w:rsidP="009D3FA9">
            <w:pPr>
              <w:autoSpaceDE w:val="0"/>
              <w:autoSpaceDN w:val="0"/>
              <w:adjustRightInd w:val="0"/>
              <w:rPr>
                <w:rFonts w:ascii="Arial" w:hAnsi="Arial" w:cs="Arial"/>
                <w:sz w:val="22"/>
                <w:lang w:eastAsia="en-GB"/>
              </w:rPr>
            </w:pPr>
            <w:r w:rsidRPr="00835C65">
              <w:rPr>
                <w:rFonts w:ascii="Arial" w:hAnsi="Arial" w:cs="Arial"/>
                <w:sz w:val="22"/>
                <w:lang w:eastAsia="en-GB"/>
              </w:rPr>
              <w:t>A minimum level of £10 million may be required for Employers Liability therefore please confirm your organisation would be prepared provi</w:t>
            </w:r>
            <w:r w:rsidR="009D3FA9">
              <w:rPr>
                <w:rFonts w:ascii="Arial" w:hAnsi="Arial" w:cs="Arial"/>
                <w:sz w:val="22"/>
                <w:lang w:eastAsia="en-GB"/>
              </w:rPr>
              <w:t>de this</w:t>
            </w:r>
            <w:r w:rsidRPr="00835C65">
              <w:rPr>
                <w:rFonts w:ascii="Arial" w:hAnsi="Arial" w:cs="Arial"/>
                <w:sz w:val="22"/>
                <w:lang w:eastAsia="en-GB"/>
              </w:rPr>
              <w:t>.</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14:paraId="49DC07B1" w14:textId="77777777" w:rsidR="00457B5F" w:rsidRPr="00835C65" w:rsidRDefault="00457B5F" w:rsidP="007A127C">
            <w:pPr>
              <w:jc w:val="center"/>
              <w:rPr>
                <w:rFonts w:ascii="Arial" w:hAnsi="Arial" w:cs="Arial"/>
                <w:b/>
                <w:bCs/>
                <w:sz w:val="22"/>
              </w:rPr>
            </w:pPr>
            <w:r w:rsidRPr="00835C65">
              <w:rPr>
                <w:rFonts w:ascii="Arial" w:hAnsi="Arial" w:cs="Arial"/>
                <w:b/>
                <w:bCs/>
                <w:sz w:val="22"/>
              </w:rPr>
              <w:t>Yes / No*</w:t>
            </w:r>
          </w:p>
          <w:p w14:paraId="191FE167" w14:textId="77777777" w:rsidR="00457B5F" w:rsidRPr="00835C65" w:rsidRDefault="00457B5F" w:rsidP="007A127C">
            <w:pPr>
              <w:jc w:val="center"/>
              <w:rPr>
                <w:rFonts w:ascii="Arial" w:hAnsi="Arial" w:cs="Arial"/>
                <w:sz w:val="22"/>
              </w:rPr>
            </w:pPr>
            <w:r w:rsidRPr="00835C65">
              <w:rPr>
                <w:rFonts w:ascii="Arial" w:hAnsi="Arial" w:cs="Arial"/>
                <w:b/>
                <w:bCs/>
                <w:sz w:val="22"/>
              </w:rPr>
              <w:t>Delete which is not applicable*</w:t>
            </w:r>
          </w:p>
        </w:tc>
      </w:tr>
      <w:tr w:rsidR="00457B5F" w:rsidRPr="00835C65" w14:paraId="31678563" w14:textId="77777777" w:rsidTr="009D3FA9">
        <w:trPr>
          <w:trHeight w:val="563"/>
        </w:trPr>
        <w:tc>
          <w:tcPr>
            <w:tcW w:w="900" w:type="dxa"/>
            <w:tcBorders>
              <w:top w:val="single" w:sz="6" w:space="0" w:color="auto"/>
              <w:left w:val="single" w:sz="6" w:space="0" w:color="auto"/>
              <w:bottom w:val="single" w:sz="6" w:space="0" w:color="auto"/>
              <w:right w:val="single" w:sz="6" w:space="0" w:color="auto"/>
            </w:tcBorders>
          </w:tcPr>
          <w:p w14:paraId="4497FA5A" w14:textId="77777777" w:rsidR="00457B5F" w:rsidRPr="00835C65" w:rsidRDefault="00457B5F" w:rsidP="007A127C">
            <w:pPr>
              <w:autoSpaceDE w:val="0"/>
              <w:autoSpaceDN w:val="0"/>
              <w:adjustRightInd w:val="0"/>
              <w:jc w:val="center"/>
              <w:rPr>
                <w:rFonts w:ascii="Arial" w:hAnsi="Arial" w:cs="Arial"/>
                <w:b/>
                <w:bCs/>
                <w:sz w:val="22"/>
                <w:lang w:eastAsia="en-GB"/>
              </w:rPr>
            </w:pPr>
            <w:r>
              <w:rPr>
                <w:rFonts w:ascii="Arial" w:hAnsi="Arial" w:cs="Arial"/>
                <w:b/>
                <w:bCs/>
                <w:sz w:val="22"/>
                <w:lang w:eastAsia="en-GB"/>
              </w:rPr>
              <w:t>4</w:t>
            </w:r>
            <w:r w:rsidRPr="00835C65">
              <w:rPr>
                <w:rFonts w:ascii="Arial" w:hAnsi="Arial" w:cs="Arial"/>
                <w:b/>
                <w:bCs/>
                <w:sz w:val="22"/>
                <w:lang w:eastAsia="en-GB"/>
              </w:rPr>
              <w:t>.3</w:t>
            </w:r>
          </w:p>
        </w:tc>
        <w:tc>
          <w:tcPr>
            <w:tcW w:w="5940" w:type="dxa"/>
            <w:tcBorders>
              <w:top w:val="single" w:sz="6" w:space="0" w:color="auto"/>
              <w:left w:val="single" w:sz="6" w:space="0" w:color="auto"/>
              <w:bottom w:val="single" w:sz="6" w:space="0" w:color="auto"/>
              <w:right w:val="single" w:sz="6" w:space="0" w:color="auto"/>
            </w:tcBorders>
          </w:tcPr>
          <w:p w14:paraId="156C3905" w14:textId="77777777" w:rsidR="00457B5F" w:rsidRPr="00835C65" w:rsidRDefault="00457B5F" w:rsidP="007A127C">
            <w:pPr>
              <w:autoSpaceDE w:val="0"/>
              <w:autoSpaceDN w:val="0"/>
              <w:adjustRightInd w:val="0"/>
              <w:rPr>
                <w:rFonts w:ascii="Arial" w:hAnsi="Arial" w:cs="Arial"/>
                <w:sz w:val="22"/>
                <w:lang w:eastAsia="en-GB"/>
              </w:rPr>
            </w:pPr>
            <w:r w:rsidRPr="00835C65">
              <w:rPr>
                <w:rFonts w:ascii="Arial" w:hAnsi="Arial" w:cs="Arial"/>
                <w:sz w:val="22"/>
                <w:lang w:eastAsia="en-GB"/>
              </w:rPr>
              <w:t xml:space="preserve">Public Liability (third party) insurance. This should be a minimum of £10 million in respect of any one claim. </w:t>
            </w:r>
            <w:r w:rsidRPr="00835C65">
              <w:rPr>
                <w:rFonts w:ascii="Arial" w:hAnsi="Arial" w:cs="Arial"/>
                <w:b/>
                <w:sz w:val="22"/>
                <w:lang w:eastAsia="en-GB"/>
              </w:rPr>
              <w:t>This must include medical malpractice cover and evidence must be provided.</w:t>
            </w:r>
          </w:p>
        </w:tc>
        <w:tc>
          <w:tcPr>
            <w:tcW w:w="3420" w:type="dxa"/>
            <w:tcBorders>
              <w:top w:val="single" w:sz="6" w:space="0" w:color="auto"/>
              <w:left w:val="single" w:sz="6" w:space="0" w:color="auto"/>
              <w:bottom w:val="single" w:sz="6" w:space="0" w:color="auto"/>
              <w:right w:val="single" w:sz="6" w:space="0" w:color="auto"/>
            </w:tcBorders>
            <w:shd w:val="clear" w:color="auto" w:fill="auto"/>
          </w:tcPr>
          <w:p w14:paraId="73D444FD" w14:textId="77777777" w:rsidR="00457B5F" w:rsidRPr="00835C65" w:rsidRDefault="009D3FA9" w:rsidP="007A127C">
            <w:pPr>
              <w:jc w:val="center"/>
              <w:rPr>
                <w:rFonts w:ascii="Arial" w:hAnsi="Arial" w:cs="Arial"/>
                <w:sz w:val="22"/>
              </w:rPr>
            </w:pPr>
            <w:r>
              <w:rPr>
                <w:rFonts w:ascii="Arial" w:hAnsi="Arial" w:cs="Arial"/>
                <w:b/>
                <w:sz w:val="22"/>
              </w:rPr>
              <w:t>Please provide a copy</w:t>
            </w:r>
          </w:p>
        </w:tc>
      </w:tr>
      <w:tr w:rsidR="00457B5F" w:rsidRPr="00835C65" w14:paraId="39EB5119" w14:textId="77777777" w:rsidTr="007A127C">
        <w:trPr>
          <w:trHeight w:val="563"/>
        </w:trPr>
        <w:tc>
          <w:tcPr>
            <w:tcW w:w="900" w:type="dxa"/>
            <w:tcBorders>
              <w:top w:val="single" w:sz="6" w:space="0" w:color="auto"/>
              <w:left w:val="single" w:sz="6" w:space="0" w:color="auto"/>
              <w:bottom w:val="single" w:sz="6" w:space="0" w:color="auto"/>
              <w:right w:val="single" w:sz="6" w:space="0" w:color="auto"/>
            </w:tcBorders>
          </w:tcPr>
          <w:p w14:paraId="6B74FAF5" w14:textId="77777777" w:rsidR="00457B5F" w:rsidRPr="00835C65" w:rsidRDefault="00457B5F" w:rsidP="007A127C">
            <w:pPr>
              <w:autoSpaceDE w:val="0"/>
              <w:autoSpaceDN w:val="0"/>
              <w:adjustRightInd w:val="0"/>
              <w:jc w:val="center"/>
              <w:rPr>
                <w:rFonts w:ascii="Arial" w:hAnsi="Arial" w:cs="Arial"/>
                <w:b/>
                <w:bCs/>
                <w:sz w:val="22"/>
                <w:lang w:eastAsia="en-GB"/>
              </w:rPr>
            </w:pPr>
            <w:r>
              <w:rPr>
                <w:rFonts w:ascii="Arial" w:hAnsi="Arial" w:cs="Arial"/>
                <w:b/>
                <w:bCs/>
                <w:sz w:val="22"/>
                <w:lang w:eastAsia="en-GB"/>
              </w:rPr>
              <w:t>4</w:t>
            </w:r>
            <w:r w:rsidRPr="00835C65">
              <w:rPr>
                <w:rFonts w:ascii="Arial" w:hAnsi="Arial" w:cs="Arial"/>
                <w:b/>
                <w:bCs/>
                <w:sz w:val="22"/>
                <w:lang w:eastAsia="en-GB"/>
              </w:rPr>
              <w:t>.4</w:t>
            </w:r>
          </w:p>
        </w:tc>
        <w:tc>
          <w:tcPr>
            <w:tcW w:w="5940" w:type="dxa"/>
            <w:tcBorders>
              <w:top w:val="single" w:sz="6" w:space="0" w:color="auto"/>
              <w:left w:val="single" w:sz="6" w:space="0" w:color="auto"/>
              <w:bottom w:val="single" w:sz="6" w:space="0" w:color="auto"/>
              <w:right w:val="single" w:sz="6" w:space="0" w:color="auto"/>
            </w:tcBorders>
          </w:tcPr>
          <w:p w14:paraId="01CC7A99" w14:textId="77777777" w:rsidR="00457B5F" w:rsidRPr="00835C65" w:rsidRDefault="00457B5F" w:rsidP="007A127C">
            <w:pPr>
              <w:autoSpaceDE w:val="0"/>
              <w:autoSpaceDN w:val="0"/>
              <w:adjustRightInd w:val="0"/>
              <w:rPr>
                <w:rFonts w:ascii="Arial" w:hAnsi="Arial" w:cs="Arial"/>
                <w:sz w:val="22"/>
                <w:lang w:eastAsia="en-GB"/>
              </w:rPr>
            </w:pPr>
            <w:r w:rsidRPr="00835C65">
              <w:rPr>
                <w:rFonts w:ascii="Arial" w:hAnsi="Arial" w:cs="Arial"/>
                <w:sz w:val="22"/>
                <w:lang w:eastAsia="en-GB"/>
              </w:rPr>
              <w:t>A minimum level of £10 million may be required for Public Liability therefore please confirm your organisation would be prepar</w:t>
            </w:r>
            <w:r w:rsidR="009D3FA9">
              <w:rPr>
                <w:rFonts w:ascii="Arial" w:hAnsi="Arial" w:cs="Arial"/>
                <w:sz w:val="22"/>
                <w:lang w:eastAsia="en-GB"/>
              </w:rPr>
              <w:t>ed provide this</w:t>
            </w:r>
            <w:r w:rsidRPr="00835C65">
              <w:rPr>
                <w:rFonts w:ascii="Arial" w:hAnsi="Arial" w:cs="Arial"/>
                <w:sz w:val="22"/>
                <w:lang w:eastAsia="en-GB"/>
              </w:rPr>
              <w:t>.</w:t>
            </w:r>
          </w:p>
        </w:tc>
        <w:tc>
          <w:tcPr>
            <w:tcW w:w="3420" w:type="dxa"/>
            <w:tcBorders>
              <w:top w:val="single" w:sz="6" w:space="0" w:color="auto"/>
              <w:left w:val="single" w:sz="6" w:space="0" w:color="auto"/>
              <w:bottom w:val="single" w:sz="6" w:space="0" w:color="auto"/>
              <w:right w:val="single" w:sz="6" w:space="0" w:color="auto"/>
            </w:tcBorders>
            <w:vAlign w:val="center"/>
          </w:tcPr>
          <w:p w14:paraId="1C880126" w14:textId="77777777" w:rsidR="00457B5F" w:rsidRPr="00835C65" w:rsidRDefault="00457B5F" w:rsidP="007A127C">
            <w:pPr>
              <w:jc w:val="center"/>
              <w:rPr>
                <w:rFonts w:ascii="Arial" w:hAnsi="Arial" w:cs="Arial"/>
                <w:b/>
                <w:bCs/>
                <w:sz w:val="22"/>
              </w:rPr>
            </w:pPr>
            <w:r w:rsidRPr="00835C65">
              <w:rPr>
                <w:rFonts w:ascii="Arial" w:hAnsi="Arial" w:cs="Arial"/>
                <w:b/>
                <w:bCs/>
                <w:sz w:val="22"/>
              </w:rPr>
              <w:t>Yes / No*</w:t>
            </w:r>
          </w:p>
          <w:p w14:paraId="28A0BFD0" w14:textId="77777777" w:rsidR="00457B5F" w:rsidRPr="00835C65" w:rsidRDefault="00457B5F" w:rsidP="007A127C">
            <w:pPr>
              <w:autoSpaceDE w:val="0"/>
              <w:autoSpaceDN w:val="0"/>
              <w:adjustRightInd w:val="0"/>
              <w:jc w:val="center"/>
              <w:rPr>
                <w:rFonts w:ascii="Arial" w:hAnsi="Arial" w:cs="Arial"/>
                <w:sz w:val="22"/>
                <w:lang w:eastAsia="en-GB"/>
              </w:rPr>
            </w:pPr>
            <w:r w:rsidRPr="00835C65">
              <w:rPr>
                <w:rFonts w:ascii="Arial" w:hAnsi="Arial" w:cs="Arial"/>
                <w:b/>
                <w:bCs/>
                <w:sz w:val="22"/>
              </w:rPr>
              <w:t>Delete which is not applicable*</w:t>
            </w:r>
          </w:p>
        </w:tc>
      </w:tr>
    </w:tbl>
    <w:p w14:paraId="13931150" w14:textId="77777777" w:rsidR="00457B5F" w:rsidRDefault="00457B5F" w:rsidP="0071016B">
      <w:pPr>
        <w:pStyle w:val="DefaultText"/>
      </w:pPr>
    </w:p>
    <w:p w14:paraId="0C0BECC1" w14:textId="77777777" w:rsidR="007A127C" w:rsidRDefault="007A127C" w:rsidP="0071016B">
      <w:pPr>
        <w:pStyle w:val="DefaultText"/>
      </w:pPr>
    </w:p>
    <w:p w14:paraId="40864E8D" w14:textId="77777777" w:rsidR="007A127C" w:rsidRDefault="007A127C" w:rsidP="0071016B">
      <w:pPr>
        <w:pStyle w:val="DefaultText"/>
      </w:pPr>
    </w:p>
    <w:p w14:paraId="7B805807" w14:textId="77777777" w:rsidR="007A127C" w:rsidRDefault="007A127C" w:rsidP="0071016B">
      <w:pPr>
        <w:pStyle w:val="DefaultText"/>
      </w:pPr>
    </w:p>
    <w:p w14:paraId="05BDF876" w14:textId="77777777" w:rsidR="007A127C" w:rsidRDefault="007A127C" w:rsidP="0071016B">
      <w:pPr>
        <w:pStyle w:val="DefaultText"/>
      </w:pPr>
    </w:p>
    <w:p w14:paraId="63F17A57" w14:textId="77777777" w:rsidR="007A127C" w:rsidRDefault="007A127C" w:rsidP="0071016B">
      <w:pPr>
        <w:pStyle w:val="DefaultText"/>
      </w:pPr>
    </w:p>
    <w:p w14:paraId="41EF53A4" w14:textId="77777777" w:rsidR="007A127C" w:rsidRDefault="007A127C" w:rsidP="0071016B">
      <w:pPr>
        <w:pStyle w:val="DefaultText"/>
      </w:pPr>
    </w:p>
    <w:p w14:paraId="156893F8" w14:textId="77777777" w:rsidR="007A127C" w:rsidRDefault="007A127C" w:rsidP="0071016B">
      <w:pPr>
        <w:pStyle w:val="DefaultText"/>
      </w:pPr>
    </w:p>
    <w:p w14:paraId="68015F51" w14:textId="77777777" w:rsidR="007A127C" w:rsidRDefault="007A127C" w:rsidP="0071016B">
      <w:pPr>
        <w:pStyle w:val="DefaultText"/>
      </w:pPr>
    </w:p>
    <w:p w14:paraId="17B2988B" w14:textId="77777777" w:rsidR="007A127C" w:rsidRDefault="007A127C" w:rsidP="0071016B">
      <w:pPr>
        <w:pStyle w:val="DefaultText"/>
      </w:pPr>
    </w:p>
    <w:p w14:paraId="3992D879" w14:textId="77777777" w:rsidR="007A127C" w:rsidRDefault="007A127C" w:rsidP="0071016B">
      <w:pPr>
        <w:pStyle w:val="DefaultText"/>
      </w:pPr>
    </w:p>
    <w:p w14:paraId="51877AD7" w14:textId="77777777" w:rsidR="007A127C" w:rsidRDefault="007A127C" w:rsidP="0071016B">
      <w:pPr>
        <w:pStyle w:val="DefaultText"/>
      </w:pPr>
    </w:p>
    <w:p w14:paraId="55805EA0" w14:textId="77777777" w:rsidR="007A127C" w:rsidRDefault="007A127C" w:rsidP="0071016B">
      <w:pPr>
        <w:pStyle w:val="DefaultText"/>
      </w:pPr>
    </w:p>
    <w:p w14:paraId="38BAF5C5" w14:textId="77777777" w:rsidR="007A127C" w:rsidRDefault="007A127C" w:rsidP="0071016B">
      <w:pPr>
        <w:pStyle w:val="DefaultText"/>
      </w:pPr>
    </w:p>
    <w:p w14:paraId="777351A4" w14:textId="77777777" w:rsidR="007A127C" w:rsidRDefault="007A127C" w:rsidP="0071016B">
      <w:pPr>
        <w:pStyle w:val="DefaultText"/>
      </w:pPr>
    </w:p>
    <w:p w14:paraId="1E1000EF" w14:textId="77777777" w:rsidR="009F4C6C" w:rsidRDefault="009F4C6C" w:rsidP="0071016B">
      <w:pPr>
        <w:pStyle w:val="DefaultText"/>
      </w:pPr>
    </w:p>
    <w:p w14:paraId="67008A24" w14:textId="77777777" w:rsidR="009F4C6C" w:rsidRDefault="009F4C6C" w:rsidP="0071016B">
      <w:pPr>
        <w:pStyle w:val="DefaultText"/>
      </w:pPr>
    </w:p>
    <w:p w14:paraId="1AC0858F" w14:textId="77777777" w:rsidR="009F4C6C" w:rsidRDefault="009F4C6C" w:rsidP="0071016B">
      <w:pPr>
        <w:pStyle w:val="DefaultText"/>
      </w:pPr>
    </w:p>
    <w:p w14:paraId="66D089CD" w14:textId="77777777" w:rsidR="009F4C6C" w:rsidRDefault="009F4C6C" w:rsidP="0071016B">
      <w:pPr>
        <w:pStyle w:val="DefaultText"/>
      </w:pPr>
    </w:p>
    <w:p w14:paraId="694368EB" w14:textId="77777777" w:rsidR="009F4C6C" w:rsidRDefault="009F4C6C" w:rsidP="0071016B">
      <w:pPr>
        <w:pStyle w:val="DefaultText"/>
      </w:pPr>
    </w:p>
    <w:p w14:paraId="5A1CEB57" w14:textId="77777777" w:rsidR="009F4C6C" w:rsidRDefault="009F4C6C" w:rsidP="0071016B">
      <w:pPr>
        <w:pStyle w:val="DefaultText"/>
      </w:pPr>
    </w:p>
    <w:p w14:paraId="227D5EFF" w14:textId="77777777" w:rsidR="009F4C6C" w:rsidRDefault="009F4C6C" w:rsidP="0071016B">
      <w:pPr>
        <w:pStyle w:val="DefaultText"/>
      </w:pPr>
    </w:p>
    <w:p w14:paraId="3EB20FD0" w14:textId="77777777" w:rsidR="009F4C6C" w:rsidRDefault="009F4C6C" w:rsidP="0071016B">
      <w:pPr>
        <w:pStyle w:val="DefaultText"/>
      </w:pPr>
    </w:p>
    <w:p w14:paraId="50157AB9" w14:textId="77777777" w:rsidR="007A127C" w:rsidRDefault="007A127C" w:rsidP="0071016B">
      <w:pPr>
        <w:pStyle w:val="DefaultText"/>
      </w:pPr>
    </w:p>
    <w:p w14:paraId="6311F514" w14:textId="77777777" w:rsidR="007A127C" w:rsidRDefault="007A127C" w:rsidP="007A127C">
      <w:pPr>
        <w:rPr>
          <w:rFonts w:ascii="Arial" w:hAnsi="Arial" w:cs="Arial"/>
          <w:b/>
          <w:sz w:val="22"/>
          <w:u w:val="single"/>
        </w:rPr>
      </w:pPr>
    </w:p>
    <w:p w14:paraId="42F3F35B" w14:textId="77777777" w:rsidR="007A127C" w:rsidRDefault="007A127C" w:rsidP="007A127C">
      <w:pPr>
        <w:rPr>
          <w:rFonts w:ascii="Arial" w:hAnsi="Arial" w:cs="Arial"/>
          <w:b/>
          <w:bCs/>
          <w:sz w:val="22"/>
          <w:szCs w:val="22"/>
          <w:u w:val="single"/>
        </w:rPr>
      </w:pPr>
      <w:r w:rsidRPr="00835C65">
        <w:rPr>
          <w:rFonts w:ascii="Arial" w:hAnsi="Arial" w:cs="Arial"/>
          <w:b/>
          <w:bCs/>
          <w:sz w:val="22"/>
          <w:u w:val="single"/>
        </w:rPr>
        <w:lastRenderedPageBreak/>
        <w:t>Section A</w:t>
      </w:r>
      <w:r>
        <w:rPr>
          <w:rFonts w:ascii="Arial" w:hAnsi="Arial" w:cs="Arial"/>
          <w:b/>
          <w:bCs/>
          <w:sz w:val="22"/>
          <w:u w:val="single"/>
        </w:rPr>
        <w:t>5</w:t>
      </w:r>
      <w:r w:rsidRPr="00835C65">
        <w:rPr>
          <w:rFonts w:ascii="Arial" w:hAnsi="Arial" w:cs="Arial"/>
          <w:b/>
          <w:bCs/>
          <w:sz w:val="22"/>
          <w:u w:val="single"/>
        </w:rPr>
        <w:t xml:space="preserve"> </w:t>
      </w:r>
      <w:r>
        <w:rPr>
          <w:rFonts w:ascii="Arial" w:hAnsi="Arial" w:cs="Arial"/>
          <w:b/>
          <w:bCs/>
          <w:sz w:val="22"/>
          <w:u w:val="single"/>
        </w:rPr>
        <w:t>–</w:t>
      </w:r>
      <w:r w:rsidRPr="00835C65">
        <w:rPr>
          <w:rFonts w:ascii="Arial" w:hAnsi="Arial" w:cs="Arial"/>
          <w:b/>
          <w:bCs/>
          <w:sz w:val="22"/>
          <w:u w:val="single"/>
        </w:rPr>
        <w:t xml:space="preserve"> </w:t>
      </w:r>
      <w:r w:rsidR="003F75DB">
        <w:rPr>
          <w:rFonts w:ascii="Arial" w:hAnsi="Arial" w:cs="Arial"/>
          <w:b/>
          <w:bCs/>
          <w:sz w:val="22"/>
          <w:u w:val="single"/>
        </w:rPr>
        <w:t xml:space="preserve">Quality </w:t>
      </w:r>
      <w:proofErr w:type="gramStart"/>
      <w:r w:rsidR="003F75DB">
        <w:rPr>
          <w:rFonts w:ascii="Arial" w:hAnsi="Arial" w:cs="Arial"/>
          <w:b/>
          <w:bCs/>
          <w:sz w:val="22"/>
          <w:u w:val="single"/>
        </w:rPr>
        <w:t xml:space="preserve">Assessment </w:t>
      </w:r>
      <w:r>
        <w:rPr>
          <w:rFonts w:ascii="Arial" w:hAnsi="Arial" w:cs="Arial"/>
          <w:b/>
          <w:bCs/>
          <w:sz w:val="22"/>
          <w:u w:val="single"/>
        </w:rPr>
        <w:t xml:space="preserve"> and</w:t>
      </w:r>
      <w:proofErr w:type="gramEnd"/>
      <w:r>
        <w:rPr>
          <w:rFonts w:ascii="Arial" w:hAnsi="Arial" w:cs="Arial"/>
          <w:b/>
          <w:bCs/>
          <w:sz w:val="22"/>
          <w:u w:val="single"/>
        </w:rPr>
        <w:t xml:space="preserve"> Experience </w:t>
      </w:r>
      <w:r>
        <w:rPr>
          <w:rFonts w:ascii="Arial" w:hAnsi="Arial" w:cs="Arial"/>
          <w:b/>
          <w:bCs/>
          <w:sz w:val="22"/>
          <w:szCs w:val="22"/>
          <w:u w:val="single"/>
        </w:rPr>
        <w:t>(</w:t>
      </w:r>
      <w:r w:rsidR="009F4C6C">
        <w:rPr>
          <w:rFonts w:ascii="Arial" w:hAnsi="Arial" w:cs="Arial"/>
          <w:b/>
          <w:bCs/>
          <w:sz w:val="22"/>
          <w:szCs w:val="22"/>
          <w:u w:val="single"/>
        </w:rPr>
        <w:t>The quality assessment will be assessed at 70%</w:t>
      </w:r>
      <w:r>
        <w:rPr>
          <w:rFonts w:ascii="Arial" w:hAnsi="Arial" w:cs="Arial"/>
          <w:b/>
          <w:bCs/>
          <w:sz w:val="22"/>
          <w:szCs w:val="22"/>
          <w:u w:val="single"/>
        </w:rPr>
        <w:t>)</w:t>
      </w:r>
    </w:p>
    <w:p w14:paraId="23CBC3E6" w14:textId="77777777" w:rsidR="009F4C6C" w:rsidRDefault="009F4C6C" w:rsidP="007A127C">
      <w:pPr>
        <w:rPr>
          <w:rFonts w:ascii="Arial" w:hAnsi="Arial" w:cs="Arial"/>
          <w:b/>
          <w:bCs/>
          <w:sz w:val="22"/>
          <w:szCs w:val="22"/>
          <w:u w:val="single"/>
        </w:rPr>
      </w:pPr>
    </w:p>
    <w:p w14:paraId="5B27203A" w14:textId="26F03600" w:rsidR="009F4C6C" w:rsidRDefault="009F4C6C" w:rsidP="007A127C">
      <w:pPr>
        <w:rPr>
          <w:rFonts w:ascii="Arial" w:hAnsi="Arial" w:cs="Arial"/>
          <w:bCs/>
          <w:sz w:val="22"/>
          <w:szCs w:val="22"/>
        </w:rPr>
      </w:pPr>
      <w:r>
        <w:rPr>
          <w:rFonts w:ascii="Arial" w:hAnsi="Arial" w:cs="Arial"/>
          <w:bCs/>
          <w:sz w:val="22"/>
          <w:szCs w:val="22"/>
        </w:rPr>
        <w:t xml:space="preserve">Proposal to run the </w:t>
      </w:r>
      <w:r w:rsidR="008F0F6D">
        <w:rPr>
          <w:rFonts w:ascii="Arial" w:hAnsi="Arial" w:cs="Arial"/>
          <w:bCs/>
          <w:sz w:val="22"/>
          <w:szCs w:val="22"/>
        </w:rPr>
        <w:t xml:space="preserve">Café </w:t>
      </w:r>
      <w:r>
        <w:rPr>
          <w:rFonts w:ascii="Arial" w:hAnsi="Arial" w:cs="Arial"/>
          <w:bCs/>
          <w:sz w:val="22"/>
          <w:szCs w:val="22"/>
        </w:rPr>
        <w:t xml:space="preserve">concession, demonstrate a </w:t>
      </w:r>
      <w:proofErr w:type="gramStart"/>
      <w:r>
        <w:rPr>
          <w:rFonts w:ascii="Arial" w:hAnsi="Arial" w:cs="Arial"/>
          <w:bCs/>
          <w:sz w:val="22"/>
          <w:szCs w:val="22"/>
        </w:rPr>
        <w:t>high quality</w:t>
      </w:r>
      <w:proofErr w:type="gramEnd"/>
      <w:r>
        <w:rPr>
          <w:rFonts w:ascii="Arial" w:hAnsi="Arial" w:cs="Arial"/>
          <w:bCs/>
          <w:sz w:val="22"/>
          <w:szCs w:val="22"/>
        </w:rPr>
        <w:t xml:space="preserve"> service provided by trained staff and offering a wide and appropriate menu:</w:t>
      </w:r>
    </w:p>
    <w:p w14:paraId="5212939A" w14:textId="77777777" w:rsidR="008F0F6D" w:rsidRPr="008D5B1A" w:rsidRDefault="008F0F6D" w:rsidP="008F0F6D">
      <w:pPr>
        <w:pStyle w:val="BodyText2"/>
        <w:rPr>
          <w:color w:val="auto"/>
          <w:sz w:val="22"/>
          <w:szCs w:val="22"/>
          <w:lang w:val="en-GB"/>
        </w:rPr>
      </w:pPr>
    </w:p>
    <w:p w14:paraId="2DB54E91" w14:textId="77777777" w:rsidR="008F0F6D" w:rsidRDefault="008F0F6D" w:rsidP="008F0F6D">
      <w:pPr>
        <w:autoSpaceDE w:val="0"/>
        <w:autoSpaceDN w:val="0"/>
        <w:adjustRightInd w:val="0"/>
        <w:rPr>
          <w:rFonts w:ascii="Arial" w:hAnsi="Arial" w:cs="Arial"/>
          <w:b/>
          <w:bCs/>
          <w:sz w:val="22"/>
          <w:szCs w:val="22"/>
          <w:lang w:val="en-US"/>
        </w:rPr>
      </w:pPr>
    </w:p>
    <w:tbl>
      <w:tblPr>
        <w:tblStyle w:val="TableGrid"/>
        <w:tblW w:w="0" w:type="auto"/>
        <w:tblLook w:val="04A0" w:firstRow="1" w:lastRow="0" w:firstColumn="1" w:lastColumn="0" w:noHBand="0" w:noVBand="1"/>
      </w:tblPr>
      <w:tblGrid>
        <w:gridCol w:w="4330"/>
        <w:gridCol w:w="4300"/>
      </w:tblGrid>
      <w:tr w:rsidR="008F0F6D" w14:paraId="20E1EAB3" w14:textId="77777777" w:rsidTr="00D0386C">
        <w:trPr>
          <w:trHeight w:val="414"/>
        </w:trPr>
        <w:tc>
          <w:tcPr>
            <w:tcW w:w="4428" w:type="dxa"/>
            <w:shd w:val="clear" w:color="auto" w:fill="FF9900"/>
          </w:tcPr>
          <w:p w14:paraId="1F93DF6D" w14:textId="77777777" w:rsidR="008F0F6D" w:rsidRPr="009F4C6C" w:rsidRDefault="008F0F6D" w:rsidP="00D0386C">
            <w:pPr>
              <w:rPr>
                <w:rFonts w:ascii="Arial" w:hAnsi="Arial" w:cs="Arial"/>
                <w:b/>
                <w:sz w:val="22"/>
                <w:szCs w:val="22"/>
                <w:lang w:val="en-US"/>
              </w:rPr>
            </w:pPr>
            <w:r w:rsidRPr="009F4C6C">
              <w:rPr>
                <w:rFonts w:ascii="Arial" w:hAnsi="Arial" w:cs="Arial"/>
                <w:b/>
                <w:sz w:val="22"/>
                <w:szCs w:val="22"/>
                <w:lang w:val="en-US"/>
              </w:rPr>
              <w:t>Quality Category</w:t>
            </w:r>
          </w:p>
        </w:tc>
        <w:tc>
          <w:tcPr>
            <w:tcW w:w="4428" w:type="dxa"/>
            <w:shd w:val="clear" w:color="auto" w:fill="FF9900"/>
          </w:tcPr>
          <w:p w14:paraId="06EF2EC5" w14:textId="77777777" w:rsidR="008F0F6D" w:rsidRPr="009F4C6C" w:rsidRDefault="008F0F6D" w:rsidP="00D0386C">
            <w:pPr>
              <w:rPr>
                <w:rFonts w:ascii="Arial" w:hAnsi="Arial" w:cs="Arial"/>
                <w:b/>
                <w:sz w:val="22"/>
                <w:szCs w:val="22"/>
                <w:lang w:val="en-US"/>
              </w:rPr>
            </w:pPr>
            <w:r w:rsidRPr="009F4C6C">
              <w:rPr>
                <w:rFonts w:ascii="Arial" w:hAnsi="Arial" w:cs="Arial"/>
                <w:b/>
                <w:sz w:val="22"/>
                <w:szCs w:val="22"/>
                <w:lang w:val="en-US"/>
              </w:rPr>
              <w:t>Score to Form 70%</w:t>
            </w:r>
          </w:p>
        </w:tc>
      </w:tr>
      <w:tr w:rsidR="008F0F6D" w14:paraId="6D081DC7" w14:textId="77777777" w:rsidTr="00D0386C">
        <w:trPr>
          <w:trHeight w:val="2154"/>
        </w:trPr>
        <w:tc>
          <w:tcPr>
            <w:tcW w:w="4428" w:type="dxa"/>
          </w:tcPr>
          <w:p w14:paraId="15F5922C" w14:textId="77777777" w:rsidR="008F0F6D" w:rsidRDefault="008F0F6D" w:rsidP="00D0386C">
            <w:pPr>
              <w:rPr>
                <w:rFonts w:ascii="Arial" w:hAnsi="Arial" w:cs="Arial"/>
                <w:sz w:val="22"/>
                <w:szCs w:val="22"/>
                <w:lang w:val="en-US"/>
              </w:rPr>
            </w:pPr>
            <w:r w:rsidRPr="009F4C6C">
              <w:rPr>
                <w:rFonts w:ascii="Arial" w:hAnsi="Arial" w:cs="Arial"/>
                <w:sz w:val="22"/>
                <w:szCs w:val="22"/>
                <w:lang w:val="en-US"/>
              </w:rPr>
              <w:t>Business plan to include</w:t>
            </w:r>
            <w:r>
              <w:rPr>
                <w:rFonts w:ascii="Arial" w:hAnsi="Arial" w:cs="Arial"/>
                <w:sz w:val="22"/>
                <w:szCs w:val="22"/>
                <w:lang w:val="en-US"/>
              </w:rPr>
              <w:t xml:space="preserve"> how you plan to develop business in the concession for existing visitors and new customers</w:t>
            </w:r>
          </w:p>
          <w:p w14:paraId="08F55DDB" w14:textId="77777777" w:rsidR="008F0F6D" w:rsidRDefault="008F0F6D" w:rsidP="00D0386C">
            <w:pPr>
              <w:rPr>
                <w:rFonts w:ascii="Arial" w:hAnsi="Arial" w:cs="Arial"/>
                <w:sz w:val="22"/>
                <w:szCs w:val="22"/>
                <w:lang w:val="en-US"/>
              </w:rPr>
            </w:pPr>
          </w:p>
          <w:p w14:paraId="481E530E" w14:textId="77777777" w:rsidR="008F0F6D" w:rsidRDefault="008F0F6D" w:rsidP="00D0386C">
            <w:pPr>
              <w:rPr>
                <w:rFonts w:ascii="Arial" w:hAnsi="Arial" w:cs="Arial"/>
                <w:sz w:val="22"/>
                <w:szCs w:val="22"/>
                <w:lang w:val="en-US"/>
              </w:rPr>
            </w:pPr>
            <w:r>
              <w:rPr>
                <w:rFonts w:ascii="Arial" w:hAnsi="Arial" w:cs="Arial"/>
                <w:sz w:val="22"/>
                <w:szCs w:val="22"/>
                <w:lang w:val="en-US"/>
              </w:rPr>
              <w:t>Details of your proposed marketing strategy</w:t>
            </w:r>
          </w:p>
          <w:p w14:paraId="4E651847" w14:textId="77777777" w:rsidR="008F0F6D" w:rsidRDefault="008F0F6D" w:rsidP="00D0386C">
            <w:pPr>
              <w:rPr>
                <w:rFonts w:ascii="Arial" w:hAnsi="Arial" w:cs="Arial"/>
                <w:sz w:val="22"/>
                <w:szCs w:val="22"/>
                <w:lang w:val="en-US"/>
              </w:rPr>
            </w:pPr>
          </w:p>
          <w:p w14:paraId="17612D9E"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 xml:space="preserve">Realistic turnover forecast </w:t>
            </w:r>
          </w:p>
        </w:tc>
        <w:tc>
          <w:tcPr>
            <w:tcW w:w="4428" w:type="dxa"/>
          </w:tcPr>
          <w:p w14:paraId="061FC75D" w14:textId="77777777" w:rsidR="008F0F6D" w:rsidRDefault="008F0F6D" w:rsidP="00D0386C">
            <w:pPr>
              <w:rPr>
                <w:rFonts w:ascii="Arial" w:hAnsi="Arial" w:cs="Arial"/>
                <w:sz w:val="22"/>
                <w:szCs w:val="22"/>
                <w:lang w:val="en-US"/>
              </w:rPr>
            </w:pPr>
            <w:r>
              <w:rPr>
                <w:rFonts w:ascii="Arial" w:hAnsi="Arial" w:cs="Arial"/>
                <w:sz w:val="22"/>
                <w:szCs w:val="22"/>
                <w:lang w:val="en-US"/>
              </w:rPr>
              <w:t>10</w:t>
            </w:r>
          </w:p>
          <w:p w14:paraId="0C3000C6" w14:textId="77777777" w:rsidR="008F0F6D" w:rsidRDefault="008F0F6D" w:rsidP="00D0386C">
            <w:pPr>
              <w:rPr>
                <w:rFonts w:ascii="Arial" w:hAnsi="Arial" w:cs="Arial"/>
                <w:sz w:val="22"/>
                <w:szCs w:val="22"/>
                <w:lang w:val="en-US"/>
              </w:rPr>
            </w:pPr>
          </w:p>
          <w:p w14:paraId="289A5212" w14:textId="77777777" w:rsidR="008F0F6D" w:rsidRDefault="008F0F6D" w:rsidP="00D0386C">
            <w:pPr>
              <w:rPr>
                <w:rFonts w:ascii="Arial" w:hAnsi="Arial" w:cs="Arial"/>
                <w:sz w:val="22"/>
                <w:szCs w:val="22"/>
                <w:lang w:val="en-US"/>
              </w:rPr>
            </w:pPr>
          </w:p>
          <w:p w14:paraId="434B4179" w14:textId="77777777" w:rsidR="008F0F6D" w:rsidRDefault="008F0F6D" w:rsidP="00D0386C">
            <w:pPr>
              <w:rPr>
                <w:rFonts w:ascii="Arial" w:hAnsi="Arial" w:cs="Arial"/>
                <w:sz w:val="22"/>
                <w:szCs w:val="22"/>
                <w:lang w:val="en-US"/>
              </w:rPr>
            </w:pPr>
          </w:p>
          <w:p w14:paraId="391B9CFE" w14:textId="77777777" w:rsidR="008F0F6D" w:rsidRDefault="008F0F6D" w:rsidP="00D0386C">
            <w:pPr>
              <w:rPr>
                <w:rFonts w:ascii="Arial" w:hAnsi="Arial" w:cs="Arial"/>
                <w:sz w:val="22"/>
                <w:szCs w:val="22"/>
                <w:lang w:val="en-US"/>
              </w:rPr>
            </w:pPr>
            <w:r>
              <w:rPr>
                <w:rFonts w:ascii="Arial" w:hAnsi="Arial" w:cs="Arial"/>
                <w:sz w:val="22"/>
                <w:szCs w:val="22"/>
                <w:lang w:val="en-US"/>
              </w:rPr>
              <w:t>5</w:t>
            </w:r>
          </w:p>
          <w:p w14:paraId="73629489" w14:textId="77777777" w:rsidR="008F0F6D" w:rsidRDefault="008F0F6D" w:rsidP="00D0386C">
            <w:pPr>
              <w:rPr>
                <w:rFonts w:ascii="Arial" w:hAnsi="Arial" w:cs="Arial"/>
                <w:sz w:val="22"/>
                <w:szCs w:val="22"/>
                <w:lang w:val="en-US"/>
              </w:rPr>
            </w:pPr>
          </w:p>
          <w:p w14:paraId="27E94AED" w14:textId="77777777" w:rsidR="008F0F6D" w:rsidRDefault="008F0F6D" w:rsidP="00D0386C">
            <w:pPr>
              <w:rPr>
                <w:rFonts w:ascii="Arial" w:hAnsi="Arial" w:cs="Arial"/>
                <w:sz w:val="22"/>
                <w:szCs w:val="22"/>
                <w:lang w:val="en-US"/>
              </w:rPr>
            </w:pPr>
          </w:p>
          <w:p w14:paraId="3BEC2304"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10</w:t>
            </w:r>
          </w:p>
        </w:tc>
      </w:tr>
      <w:tr w:rsidR="008F0F6D" w14:paraId="7F3FCE10" w14:textId="77777777" w:rsidTr="00D0386C">
        <w:tc>
          <w:tcPr>
            <w:tcW w:w="4428" w:type="dxa"/>
          </w:tcPr>
          <w:p w14:paraId="6B6B4683" w14:textId="77777777" w:rsidR="008F0F6D" w:rsidRDefault="008F0F6D" w:rsidP="00D0386C">
            <w:pPr>
              <w:rPr>
                <w:rFonts w:ascii="Arial" w:hAnsi="Arial" w:cs="Arial"/>
                <w:sz w:val="22"/>
                <w:szCs w:val="22"/>
                <w:lang w:val="en-US"/>
              </w:rPr>
            </w:pPr>
            <w:r>
              <w:rPr>
                <w:rFonts w:ascii="Arial" w:hAnsi="Arial" w:cs="Arial"/>
                <w:sz w:val="22"/>
                <w:szCs w:val="22"/>
                <w:lang w:val="en-US"/>
              </w:rPr>
              <w:t>Details of how you will ensure service excellence concentrating on the visitor experience</w:t>
            </w:r>
          </w:p>
          <w:p w14:paraId="0D7D0D19" w14:textId="77777777" w:rsidR="008F0F6D" w:rsidRPr="009F4C6C" w:rsidRDefault="008F0F6D" w:rsidP="00D0386C">
            <w:pPr>
              <w:rPr>
                <w:rFonts w:ascii="Arial" w:hAnsi="Arial" w:cs="Arial"/>
                <w:sz w:val="22"/>
                <w:szCs w:val="22"/>
                <w:lang w:val="en-US"/>
              </w:rPr>
            </w:pPr>
          </w:p>
        </w:tc>
        <w:tc>
          <w:tcPr>
            <w:tcW w:w="4428" w:type="dxa"/>
          </w:tcPr>
          <w:p w14:paraId="116C3527"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10</w:t>
            </w:r>
          </w:p>
        </w:tc>
      </w:tr>
      <w:tr w:rsidR="008F0F6D" w14:paraId="50F8F68C" w14:textId="77777777" w:rsidTr="00D0386C">
        <w:trPr>
          <w:trHeight w:val="920"/>
        </w:trPr>
        <w:tc>
          <w:tcPr>
            <w:tcW w:w="4428" w:type="dxa"/>
          </w:tcPr>
          <w:p w14:paraId="4DD14528"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Detail how you will cater for customers with special dietary requirements and any special festival days.</w:t>
            </w:r>
          </w:p>
        </w:tc>
        <w:tc>
          <w:tcPr>
            <w:tcW w:w="4428" w:type="dxa"/>
          </w:tcPr>
          <w:p w14:paraId="7056E76B"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4</w:t>
            </w:r>
          </w:p>
        </w:tc>
      </w:tr>
      <w:tr w:rsidR="008F0F6D" w14:paraId="66382ECF" w14:textId="77777777" w:rsidTr="00D0386C">
        <w:trPr>
          <w:trHeight w:val="678"/>
        </w:trPr>
        <w:tc>
          <w:tcPr>
            <w:tcW w:w="4428" w:type="dxa"/>
          </w:tcPr>
          <w:p w14:paraId="7A172A4E" w14:textId="2227B21D" w:rsidR="008F0F6D" w:rsidRPr="009F4C6C" w:rsidRDefault="008F0F6D" w:rsidP="00D0386C">
            <w:pPr>
              <w:rPr>
                <w:rFonts w:ascii="Arial" w:hAnsi="Arial" w:cs="Arial"/>
                <w:sz w:val="22"/>
                <w:szCs w:val="22"/>
                <w:lang w:val="en-US"/>
              </w:rPr>
            </w:pPr>
            <w:r>
              <w:rPr>
                <w:rFonts w:ascii="Arial" w:hAnsi="Arial" w:cs="Arial"/>
                <w:sz w:val="22"/>
                <w:szCs w:val="22"/>
                <w:lang w:val="en-US"/>
              </w:rPr>
              <w:t>Details of how you will ensure that the café concession is open at the times specified.</w:t>
            </w:r>
          </w:p>
        </w:tc>
        <w:tc>
          <w:tcPr>
            <w:tcW w:w="4428" w:type="dxa"/>
          </w:tcPr>
          <w:p w14:paraId="65BEDD2F"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2</w:t>
            </w:r>
          </w:p>
        </w:tc>
      </w:tr>
      <w:tr w:rsidR="008F0F6D" w14:paraId="2075092B" w14:textId="77777777" w:rsidTr="00D0386C">
        <w:tc>
          <w:tcPr>
            <w:tcW w:w="4428" w:type="dxa"/>
          </w:tcPr>
          <w:p w14:paraId="1468BA21" w14:textId="5DDF4577" w:rsidR="008F0F6D" w:rsidRDefault="008F0F6D" w:rsidP="00D0386C">
            <w:pPr>
              <w:rPr>
                <w:rFonts w:ascii="Arial" w:hAnsi="Arial" w:cs="Arial"/>
                <w:sz w:val="22"/>
                <w:szCs w:val="22"/>
                <w:lang w:val="en-US"/>
              </w:rPr>
            </w:pPr>
            <w:r>
              <w:rPr>
                <w:rFonts w:ascii="Arial" w:hAnsi="Arial" w:cs="Arial"/>
                <w:sz w:val="22"/>
                <w:szCs w:val="22"/>
                <w:lang w:val="en-US"/>
              </w:rPr>
              <w:t>Details of your proposed investment in the café concession.</w:t>
            </w:r>
          </w:p>
          <w:p w14:paraId="10B9524B" w14:textId="77777777" w:rsidR="008F0F6D" w:rsidRPr="009F4C6C" w:rsidRDefault="008F0F6D" w:rsidP="00D0386C">
            <w:pPr>
              <w:rPr>
                <w:rFonts w:ascii="Arial" w:hAnsi="Arial" w:cs="Arial"/>
                <w:sz w:val="22"/>
                <w:szCs w:val="22"/>
                <w:lang w:val="en-US"/>
              </w:rPr>
            </w:pPr>
          </w:p>
        </w:tc>
        <w:tc>
          <w:tcPr>
            <w:tcW w:w="4428" w:type="dxa"/>
          </w:tcPr>
          <w:p w14:paraId="3096B39B"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10</w:t>
            </w:r>
          </w:p>
        </w:tc>
      </w:tr>
      <w:tr w:rsidR="008F0F6D" w14:paraId="0ED1DA2A" w14:textId="77777777" w:rsidTr="00D0386C">
        <w:tc>
          <w:tcPr>
            <w:tcW w:w="4428" w:type="dxa"/>
          </w:tcPr>
          <w:p w14:paraId="44ED7184" w14:textId="52CDF58A" w:rsidR="008F0F6D" w:rsidRDefault="008F0F6D" w:rsidP="00D0386C">
            <w:pPr>
              <w:rPr>
                <w:rFonts w:ascii="Arial" w:hAnsi="Arial" w:cs="Arial"/>
                <w:sz w:val="22"/>
                <w:szCs w:val="22"/>
                <w:lang w:val="en-US"/>
              </w:rPr>
            </w:pPr>
            <w:r>
              <w:rPr>
                <w:rFonts w:ascii="Arial" w:hAnsi="Arial" w:cs="Arial"/>
                <w:sz w:val="22"/>
                <w:szCs w:val="22"/>
                <w:lang w:val="en-US"/>
              </w:rPr>
              <w:t>Details of how you will manage the disposal and collection of food waste, oil and grease produced from catering activities at the café concession</w:t>
            </w:r>
          </w:p>
          <w:p w14:paraId="6428A5F3" w14:textId="77777777" w:rsidR="008F0F6D" w:rsidRPr="009F4C6C" w:rsidRDefault="008F0F6D" w:rsidP="00D0386C">
            <w:pPr>
              <w:rPr>
                <w:rFonts w:ascii="Arial" w:hAnsi="Arial" w:cs="Arial"/>
                <w:sz w:val="22"/>
                <w:szCs w:val="22"/>
                <w:lang w:val="en-US"/>
              </w:rPr>
            </w:pPr>
          </w:p>
        </w:tc>
        <w:tc>
          <w:tcPr>
            <w:tcW w:w="4428" w:type="dxa"/>
          </w:tcPr>
          <w:p w14:paraId="067342AF"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2</w:t>
            </w:r>
          </w:p>
        </w:tc>
      </w:tr>
      <w:tr w:rsidR="008F0F6D" w14:paraId="59B777D8" w14:textId="77777777" w:rsidTr="00D0386C">
        <w:tc>
          <w:tcPr>
            <w:tcW w:w="4428" w:type="dxa"/>
          </w:tcPr>
          <w:p w14:paraId="23AB45A4" w14:textId="77777777" w:rsidR="008F0F6D" w:rsidRDefault="008F0F6D" w:rsidP="00D0386C">
            <w:pPr>
              <w:rPr>
                <w:rFonts w:ascii="Arial" w:hAnsi="Arial" w:cs="Arial"/>
                <w:sz w:val="22"/>
                <w:szCs w:val="22"/>
                <w:lang w:val="en-US"/>
              </w:rPr>
            </w:pPr>
            <w:r>
              <w:rPr>
                <w:rFonts w:ascii="Arial" w:hAnsi="Arial" w:cs="Arial"/>
                <w:sz w:val="22"/>
                <w:szCs w:val="22"/>
                <w:lang w:val="en-US"/>
              </w:rPr>
              <w:t>Details of how you will manage customer complaints</w:t>
            </w:r>
          </w:p>
          <w:p w14:paraId="7C9B69E2" w14:textId="77777777" w:rsidR="008F0F6D" w:rsidRPr="009F4C6C" w:rsidRDefault="008F0F6D" w:rsidP="00D0386C">
            <w:pPr>
              <w:rPr>
                <w:rFonts w:ascii="Arial" w:hAnsi="Arial" w:cs="Arial"/>
                <w:sz w:val="22"/>
                <w:szCs w:val="22"/>
                <w:lang w:val="en-US"/>
              </w:rPr>
            </w:pPr>
          </w:p>
        </w:tc>
        <w:tc>
          <w:tcPr>
            <w:tcW w:w="4428" w:type="dxa"/>
          </w:tcPr>
          <w:p w14:paraId="713A03FA"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4</w:t>
            </w:r>
          </w:p>
        </w:tc>
      </w:tr>
      <w:tr w:rsidR="008F0F6D" w14:paraId="666CB651" w14:textId="77777777" w:rsidTr="00D0386C">
        <w:tc>
          <w:tcPr>
            <w:tcW w:w="4428" w:type="dxa"/>
          </w:tcPr>
          <w:p w14:paraId="6E7D7434" w14:textId="77777777" w:rsidR="008F0F6D" w:rsidRDefault="008F0F6D" w:rsidP="00D0386C">
            <w:pPr>
              <w:rPr>
                <w:rFonts w:ascii="Arial" w:hAnsi="Arial" w:cs="Arial"/>
                <w:sz w:val="22"/>
                <w:szCs w:val="22"/>
                <w:lang w:val="en-US"/>
              </w:rPr>
            </w:pPr>
            <w:r>
              <w:rPr>
                <w:rFonts w:ascii="Arial" w:hAnsi="Arial" w:cs="Arial"/>
                <w:sz w:val="22"/>
                <w:szCs w:val="22"/>
                <w:lang w:val="en-US"/>
              </w:rPr>
              <w:t>Details of your food purchasing ethos and approach including sourcing seasonal fruit and vegetables from local suppliers.</w:t>
            </w:r>
          </w:p>
          <w:p w14:paraId="5DDFEDD1" w14:textId="77777777" w:rsidR="008F0F6D" w:rsidRDefault="008F0F6D" w:rsidP="00D0386C">
            <w:pPr>
              <w:rPr>
                <w:rFonts w:ascii="Arial" w:hAnsi="Arial" w:cs="Arial"/>
                <w:sz w:val="22"/>
                <w:szCs w:val="22"/>
                <w:lang w:val="en-US"/>
              </w:rPr>
            </w:pPr>
          </w:p>
        </w:tc>
        <w:tc>
          <w:tcPr>
            <w:tcW w:w="4428" w:type="dxa"/>
          </w:tcPr>
          <w:p w14:paraId="72B35FBC" w14:textId="77777777" w:rsidR="008F0F6D" w:rsidRPr="009F4C6C" w:rsidRDefault="008F0F6D" w:rsidP="00D0386C">
            <w:pPr>
              <w:rPr>
                <w:rFonts w:ascii="Arial" w:hAnsi="Arial" w:cs="Arial"/>
                <w:sz w:val="22"/>
                <w:szCs w:val="22"/>
                <w:lang w:val="en-US"/>
              </w:rPr>
            </w:pPr>
            <w:r>
              <w:rPr>
                <w:rFonts w:ascii="Arial" w:hAnsi="Arial" w:cs="Arial"/>
                <w:sz w:val="22"/>
                <w:szCs w:val="22"/>
                <w:lang w:val="en-US"/>
              </w:rPr>
              <w:t>2</w:t>
            </w:r>
          </w:p>
        </w:tc>
      </w:tr>
      <w:tr w:rsidR="008F0F6D" w14:paraId="0B7704ED" w14:textId="77777777" w:rsidTr="00D0386C">
        <w:tc>
          <w:tcPr>
            <w:tcW w:w="4428" w:type="dxa"/>
          </w:tcPr>
          <w:p w14:paraId="739B278D" w14:textId="518D47A6" w:rsidR="008F0F6D" w:rsidRDefault="008F0F6D" w:rsidP="00D0386C">
            <w:pPr>
              <w:rPr>
                <w:rFonts w:ascii="Arial" w:hAnsi="Arial" w:cs="Arial"/>
                <w:sz w:val="22"/>
                <w:szCs w:val="22"/>
                <w:lang w:val="en-US"/>
              </w:rPr>
            </w:pPr>
            <w:r>
              <w:rPr>
                <w:rFonts w:ascii="Arial" w:hAnsi="Arial" w:cs="Arial"/>
                <w:sz w:val="22"/>
                <w:szCs w:val="22"/>
                <w:lang w:val="en-US"/>
              </w:rPr>
              <w:t xml:space="preserve">Example </w:t>
            </w:r>
            <w:proofErr w:type="gramStart"/>
            <w:r>
              <w:rPr>
                <w:rFonts w:ascii="Arial" w:hAnsi="Arial" w:cs="Arial"/>
                <w:sz w:val="22"/>
                <w:szCs w:val="22"/>
                <w:lang w:val="en-US"/>
              </w:rPr>
              <w:t>menu’s</w:t>
            </w:r>
            <w:proofErr w:type="gramEnd"/>
            <w:r>
              <w:rPr>
                <w:rFonts w:ascii="Arial" w:hAnsi="Arial" w:cs="Arial"/>
                <w:sz w:val="22"/>
                <w:szCs w:val="22"/>
                <w:lang w:val="en-US"/>
              </w:rPr>
              <w:t xml:space="preserve"> and tariff’s for the café concession and event catering.</w:t>
            </w:r>
          </w:p>
          <w:p w14:paraId="22493C2B" w14:textId="77777777" w:rsidR="008F0F6D" w:rsidRDefault="008F0F6D" w:rsidP="00D0386C">
            <w:pPr>
              <w:rPr>
                <w:rFonts w:ascii="Arial" w:hAnsi="Arial" w:cs="Arial"/>
                <w:sz w:val="22"/>
                <w:szCs w:val="22"/>
                <w:lang w:val="en-US"/>
              </w:rPr>
            </w:pPr>
          </w:p>
        </w:tc>
        <w:tc>
          <w:tcPr>
            <w:tcW w:w="4428" w:type="dxa"/>
          </w:tcPr>
          <w:p w14:paraId="6E95FF7B" w14:textId="77777777" w:rsidR="008F0F6D" w:rsidRDefault="008F0F6D" w:rsidP="00D0386C">
            <w:pPr>
              <w:rPr>
                <w:rFonts w:ascii="Arial" w:hAnsi="Arial" w:cs="Arial"/>
                <w:sz w:val="22"/>
                <w:szCs w:val="22"/>
                <w:lang w:val="en-US"/>
              </w:rPr>
            </w:pPr>
            <w:r>
              <w:rPr>
                <w:rFonts w:ascii="Arial" w:hAnsi="Arial" w:cs="Arial"/>
                <w:sz w:val="22"/>
                <w:szCs w:val="22"/>
                <w:lang w:val="en-US"/>
              </w:rPr>
              <w:t>10</w:t>
            </w:r>
          </w:p>
        </w:tc>
      </w:tr>
      <w:tr w:rsidR="008F0F6D" w14:paraId="66891355" w14:textId="77777777" w:rsidTr="00D0386C">
        <w:tc>
          <w:tcPr>
            <w:tcW w:w="4428" w:type="dxa"/>
          </w:tcPr>
          <w:p w14:paraId="7004B9A8" w14:textId="77777777" w:rsidR="008F0F6D" w:rsidRDefault="008F0F6D" w:rsidP="00D0386C">
            <w:pPr>
              <w:rPr>
                <w:rFonts w:ascii="Arial" w:hAnsi="Arial" w:cs="Arial"/>
                <w:sz w:val="22"/>
                <w:szCs w:val="22"/>
                <w:lang w:val="en-US"/>
              </w:rPr>
            </w:pPr>
            <w:r>
              <w:rPr>
                <w:rFonts w:ascii="Arial" w:hAnsi="Arial" w:cs="Arial"/>
                <w:sz w:val="22"/>
                <w:szCs w:val="22"/>
                <w:lang w:val="en-US"/>
              </w:rPr>
              <w:t xml:space="preserve">Details of how you will ensure that your menu options are of a high standard of </w:t>
            </w:r>
            <w:r>
              <w:rPr>
                <w:rFonts w:ascii="Arial" w:hAnsi="Arial" w:cs="Arial"/>
                <w:sz w:val="22"/>
                <w:szCs w:val="22"/>
                <w:lang w:val="en-US"/>
              </w:rPr>
              <w:lastRenderedPageBreak/>
              <w:t>quality including providing a sample lunch (arrangements for this to be sent by email on receipt of tender submission)</w:t>
            </w:r>
          </w:p>
          <w:p w14:paraId="00535FC4" w14:textId="77777777" w:rsidR="008F0F6D" w:rsidRDefault="008F0F6D" w:rsidP="00D0386C">
            <w:pPr>
              <w:rPr>
                <w:rFonts w:ascii="Arial" w:hAnsi="Arial" w:cs="Arial"/>
                <w:sz w:val="22"/>
                <w:szCs w:val="22"/>
                <w:lang w:val="en-US"/>
              </w:rPr>
            </w:pPr>
          </w:p>
        </w:tc>
        <w:tc>
          <w:tcPr>
            <w:tcW w:w="4428" w:type="dxa"/>
          </w:tcPr>
          <w:p w14:paraId="198D8DE4" w14:textId="77777777" w:rsidR="008F0F6D" w:rsidRDefault="008F0F6D" w:rsidP="00D0386C">
            <w:pPr>
              <w:rPr>
                <w:rFonts w:ascii="Arial" w:hAnsi="Arial" w:cs="Arial"/>
                <w:sz w:val="22"/>
                <w:szCs w:val="22"/>
                <w:lang w:val="en-US"/>
              </w:rPr>
            </w:pPr>
            <w:r>
              <w:rPr>
                <w:rFonts w:ascii="Arial" w:hAnsi="Arial" w:cs="Arial"/>
                <w:sz w:val="22"/>
                <w:szCs w:val="22"/>
                <w:lang w:val="en-US"/>
              </w:rPr>
              <w:lastRenderedPageBreak/>
              <w:t>10</w:t>
            </w:r>
          </w:p>
        </w:tc>
      </w:tr>
      <w:tr w:rsidR="008F0F6D" w14:paraId="740ECE2C" w14:textId="77777777" w:rsidTr="00D0386C">
        <w:tc>
          <w:tcPr>
            <w:tcW w:w="4428" w:type="dxa"/>
          </w:tcPr>
          <w:p w14:paraId="33B7923B" w14:textId="45523EB8" w:rsidR="008F0F6D" w:rsidRDefault="008F0F6D" w:rsidP="00D0386C">
            <w:pPr>
              <w:rPr>
                <w:rFonts w:ascii="Arial" w:hAnsi="Arial" w:cs="Arial"/>
                <w:sz w:val="22"/>
                <w:szCs w:val="22"/>
                <w:lang w:val="en-US"/>
              </w:rPr>
            </w:pPr>
            <w:r>
              <w:rPr>
                <w:rFonts w:ascii="Arial" w:hAnsi="Arial" w:cs="Arial"/>
                <w:sz w:val="22"/>
                <w:szCs w:val="22"/>
                <w:lang w:val="en-US"/>
              </w:rPr>
              <w:t>Details of your security procedures in relation to the café concession.</w:t>
            </w:r>
          </w:p>
          <w:p w14:paraId="2471B222" w14:textId="77777777" w:rsidR="008F0F6D" w:rsidRDefault="008F0F6D" w:rsidP="00D0386C">
            <w:pPr>
              <w:rPr>
                <w:rFonts w:ascii="Arial" w:hAnsi="Arial" w:cs="Arial"/>
                <w:sz w:val="22"/>
                <w:szCs w:val="22"/>
                <w:lang w:val="en-US"/>
              </w:rPr>
            </w:pPr>
          </w:p>
        </w:tc>
        <w:tc>
          <w:tcPr>
            <w:tcW w:w="4428" w:type="dxa"/>
          </w:tcPr>
          <w:p w14:paraId="38CB8DE1" w14:textId="77777777" w:rsidR="008F0F6D" w:rsidRDefault="008F0F6D" w:rsidP="00D0386C">
            <w:pPr>
              <w:rPr>
                <w:rFonts w:ascii="Arial" w:hAnsi="Arial" w:cs="Arial"/>
                <w:sz w:val="22"/>
                <w:szCs w:val="22"/>
                <w:lang w:val="en-US"/>
              </w:rPr>
            </w:pPr>
            <w:r>
              <w:rPr>
                <w:rFonts w:ascii="Arial" w:hAnsi="Arial" w:cs="Arial"/>
                <w:sz w:val="22"/>
                <w:szCs w:val="22"/>
                <w:lang w:val="en-US"/>
              </w:rPr>
              <w:t>2</w:t>
            </w:r>
          </w:p>
        </w:tc>
      </w:tr>
      <w:tr w:rsidR="008F0F6D" w14:paraId="6B2152E3" w14:textId="77777777" w:rsidTr="00D0386C">
        <w:tc>
          <w:tcPr>
            <w:tcW w:w="4428" w:type="dxa"/>
          </w:tcPr>
          <w:p w14:paraId="77085B3A" w14:textId="217FD471" w:rsidR="008F0F6D" w:rsidRDefault="008F0F6D" w:rsidP="00D0386C">
            <w:pPr>
              <w:rPr>
                <w:rFonts w:ascii="Arial" w:hAnsi="Arial" w:cs="Arial"/>
                <w:sz w:val="22"/>
                <w:szCs w:val="22"/>
                <w:lang w:val="en-US"/>
              </w:rPr>
            </w:pPr>
            <w:r>
              <w:rPr>
                <w:rFonts w:ascii="Arial" w:hAnsi="Arial" w:cs="Arial"/>
                <w:sz w:val="22"/>
                <w:szCs w:val="22"/>
                <w:lang w:val="en-US"/>
              </w:rPr>
              <w:t xml:space="preserve">Details of how you will ensure that all staff working in the café concession are well presented including </w:t>
            </w:r>
            <w:proofErr w:type="gramStart"/>
            <w:r>
              <w:rPr>
                <w:rFonts w:ascii="Arial" w:hAnsi="Arial" w:cs="Arial"/>
                <w:sz w:val="22"/>
                <w:szCs w:val="22"/>
                <w:lang w:val="en-US"/>
              </w:rPr>
              <w:t>wearing a clean uniform at all times</w:t>
            </w:r>
            <w:proofErr w:type="gramEnd"/>
            <w:r>
              <w:rPr>
                <w:rFonts w:ascii="Arial" w:hAnsi="Arial" w:cs="Arial"/>
                <w:sz w:val="22"/>
                <w:szCs w:val="22"/>
                <w:lang w:val="en-US"/>
              </w:rPr>
              <w:t>.</w:t>
            </w:r>
          </w:p>
          <w:p w14:paraId="16A0B9FB" w14:textId="77777777" w:rsidR="008F0F6D" w:rsidRDefault="008F0F6D" w:rsidP="00D0386C">
            <w:pPr>
              <w:rPr>
                <w:rFonts w:ascii="Arial" w:hAnsi="Arial" w:cs="Arial"/>
                <w:sz w:val="22"/>
                <w:szCs w:val="22"/>
                <w:lang w:val="en-US"/>
              </w:rPr>
            </w:pPr>
          </w:p>
        </w:tc>
        <w:tc>
          <w:tcPr>
            <w:tcW w:w="4428" w:type="dxa"/>
          </w:tcPr>
          <w:p w14:paraId="2F0B9A0B" w14:textId="77777777" w:rsidR="008F0F6D" w:rsidRDefault="008F0F6D" w:rsidP="00D0386C">
            <w:pPr>
              <w:rPr>
                <w:rFonts w:ascii="Arial" w:hAnsi="Arial" w:cs="Arial"/>
                <w:sz w:val="22"/>
                <w:szCs w:val="22"/>
                <w:lang w:val="en-US"/>
              </w:rPr>
            </w:pPr>
            <w:r>
              <w:rPr>
                <w:rFonts w:ascii="Arial" w:hAnsi="Arial" w:cs="Arial"/>
                <w:sz w:val="22"/>
                <w:szCs w:val="22"/>
                <w:lang w:val="en-US"/>
              </w:rPr>
              <w:t>2</w:t>
            </w:r>
          </w:p>
        </w:tc>
      </w:tr>
      <w:tr w:rsidR="008F0F6D" w14:paraId="7DFD2EC5" w14:textId="77777777" w:rsidTr="00D0386C">
        <w:tc>
          <w:tcPr>
            <w:tcW w:w="4428" w:type="dxa"/>
          </w:tcPr>
          <w:p w14:paraId="7875C5D3" w14:textId="77777777" w:rsidR="008F0F6D" w:rsidRDefault="008F0F6D" w:rsidP="00D0386C">
            <w:pPr>
              <w:rPr>
                <w:rFonts w:ascii="Arial" w:hAnsi="Arial" w:cs="Arial"/>
                <w:sz w:val="22"/>
                <w:szCs w:val="22"/>
                <w:lang w:val="en-US"/>
              </w:rPr>
            </w:pPr>
            <w:r>
              <w:rPr>
                <w:rFonts w:ascii="Arial" w:hAnsi="Arial" w:cs="Arial"/>
                <w:sz w:val="22"/>
                <w:szCs w:val="22"/>
                <w:lang w:val="en-US"/>
              </w:rPr>
              <w:t>Proposals for the number of operatives that you propose to employ.</w:t>
            </w:r>
          </w:p>
          <w:p w14:paraId="59331721" w14:textId="77777777" w:rsidR="008F0F6D" w:rsidRDefault="008F0F6D" w:rsidP="00D0386C">
            <w:pPr>
              <w:rPr>
                <w:rFonts w:ascii="Arial" w:hAnsi="Arial" w:cs="Arial"/>
                <w:sz w:val="22"/>
                <w:szCs w:val="22"/>
                <w:lang w:val="en-US"/>
              </w:rPr>
            </w:pPr>
          </w:p>
        </w:tc>
        <w:tc>
          <w:tcPr>
            <w:tcW w:w="4428" w:type="dxa"/>
          </w:tcPr>
          <w:p w14:paraId="180B20FC" w14:textId="77777777" w:rsidR="008F0F6D" w:rsidRDefault="008F0F6D" w:rsidP="00D0386C">
            <w:pPr>
              <w:rPr>
                <w:rFonts w:ascii="Arial" w:hAnsi="Arial" w:cs="Arial"/>
                <w:sz w:val="22"/>
                <w:szCs w:val="22"/>
                <w:lang w:val="en-US"/>
              </w:rPr>
            </w:pPr>
            <w:r>
              <w:rPr>
                <w:rFonts w:ascii="Arial" w:hAnsi="Arial" w:cs="Arial"/>
                <w:sz w:val="22"/>
                <w:szCs w:val="22"/>
                <w:lang w:val="en-US"/>
              </w:rPr>
              <w:t>8</w:t>
            </w:r>
          </w:p>
        </w:tc>
      </w:tr>
      <w:tr w:rsidR="008F0F6D" w14:paraId="5D8F8EF0" w14:textId="77777777" w:rsidTr="00D0386C">
        <w:tc>
          <w:tcPr>
            <w:tcW w:w="4428" w:type="dxa"/>
          </w:tcPr>
          <w:p w14:paraId="74F849DA" w14:textId="77777777" w:rsidR="008F0F6D" w:rsidRDefault="008F0F6D" w:rsidP="00D0386C">
            <w:pPr>
              <w:rPr>
                <w:rFonts w:ascii="Arial" w:hAnsi="Arial" w:cs="Arial"/>
                <w:sz w:val="22"/>
                <w:szCs w:val="22"/>
                <w:lang w:val="en-US"/>
              </w:rPr>
            </w:pPr>
            <w:r>
              <w:rPr>
                <w:rFonts w:ascii="Arial" w:hAnsi="Arial" w:cs="Arial"/>
                <w:sz w:val="22"/>
                <w:szCs w:val="22"/>
                <w:lang w:val="en-US"/>
              </w:rPr>
              <w:t xml:space="preserve">Proposal </w:t>
            </w:r>
            <w:proofErr w:type="gramStart"/>
            <w:r>
              <w:rPr>
                <w:rFonts w:ascii="Arial" w:hAnsi="Arial" w:cs="Arial"/>
                <w:sz w:val="22"/>
                <w:szCs w:val="22"/>
                <w:lang w:val="en-US"/>
              </w:rPr>
              <w:t>demonstrate</w:t>
            </w:r>
            <w:proofErr w:type="gramEnd"/>
            <w:r>
              <w:rPr>
                <w:rFonts w:ascii="Arial" w:hAnsi="Arial" w:cs="Arial"/>
                <w:sz w:val="22"/>
                <w:szCs w:val="22"/>
                <w:lang w:val="en-US"/>
              </w:rPr>
              <w:t xml:space="preserve"> the training and employment opportunities that may be created.</w:t>
            </w:r>
          </w:p>
        </w:tc>
        <w:tc>
          <w:tcPr>
            <w:tcW w:w="4428" w:type="dxa"/>
          </w:tcPr>
          <w:p w14:paraId="74362DFF" w14:textId="77777777" w:rsidR="008F0F6D" w:rsidRDefault="008F0F6D" w:rsidP="00D0386C">
            <w:pPr>
              <w:rPr>
                <w:rFonts w:ascii="Arial" w:hAnsi="Arial" w:cs="Arial"/>
                <w:sz w:val="22"/>
                <w:szCs w:val="22"/>
                <w:lang w:val="en-US"/>
              </w:rPr>
            </w:pPr>
            <w:r>
              <w:rPr>
                <w:rFonts w:ascii="Arial" w:hAnsi="Arial" w:cs="Arial"/>
                <w:sz w:val="22"/>
                <w:szCs w:val="22"/>
                <w:lang w:val="en-US"/>
              </w:rPr>
              <w:t>2</w:t>
            </w:r>
          </w:p>
        </w:tc>
      </w:tr>
    </w:tbl>
    <w:p w14:paraId="676B7E67" w14:textId="77777777" w:rsidR="008F0F6D" w:rsidRDefault="008F0F6D" w:rsidP="008F0F6D">
      <w:pPr>
        <w:autoSpaceDE w:val="0"/>
        <w:autoSpaceDN w:val="0"/>
        <w:adjustRightInd w:val="0"/>
        <w:rPr>
          <w:rFonts w:ascii="Arial" w:hAnsi="Arial" w:cs="Arial"/>
          <w:b/>
          <w:bCs/>
          <w:sz w:val="22"/>
          <w:szCs w:val="22"/>
          <w:lang w:val="en-US"/>
        </w:rPr>
      </w:pPr>
    </w:p>
    <w:p w14:paraId="21DD20DE" w14:textId="77777777" w:rsidR="008F0F6D" w:rsidRDefault="008F0F6D" w:rsidP="008F0F6D">
      <w:pPr>
        <w:autoSpaceDE w:val="0"/>
        <w:autoSpaceDN w:val="0"/>
        <w:adjustRightInd w:val="0"/>
        <w:rPr>
          <w:rFonts w:ascii="Arial" w:hAnsi="Arial" w:cs="Arial"/>
          <w:b/>
          <w:bCs/>
          <w:sz w:val="22"/>
          <w:szCs w:val="22"/>
          <w:lang w:val="en-US"/>
        </w:rPr>
      </w:pPr>
    </w:p>
    <w:p w14:paraId="3B42AA42" w14:textId="77777777" w:rsidR="008F0F6D" w:rsidRDefault="008F0F6D" w:rsidP="008F0F6D">
      <w:pPr>
        <w:autoSpaceDE w:val="0"/>
        <w:autoSpaceDN w:val="0"/>
        <w:adjustRightInd w:val="0"/>
        <w:rPr>
          <w:rFonts w:ascii="Arial" w:hAnsi="Arial" w:cs="Arial"/>
          <w:b/>
          <w:bCs/>
          <w:sz w:val="22"/>
          <w:szCs w:val="22"/>
          <w:lang w:val="en-US"/>
        </w:rPr>
      </w:pPr>
    </w:p>
    <w:p w14:paraId="078A7601" w14:textId="77777777" w:rsidR="008F0F6D" w:rsidRDefault="008F0F6D" w:rsidP="008F0F6D">
      <w:pPr>
        <w:autoSpaceDE w:val="0"/>
        <w:autoSpaceDN w:val="0"/>
        <w:adjustRightInd w:val="0"/>
        <w:rPr>
          <w:rFonts w:ascii="Arial" w:hAnsi="Arial" w:cs="Arial"/>
          <w:b/>
          <w:bCs/>
          <w:sz w:val="22"/>
          <w:szCs w:val="22"/>
          <w:lang w:val="en-US"/>
        </w:rPr>
      </w:pPr>
    </w:p>
    <w:p w14:paraId="49B4677F" w14:textId="28F3537F" w:rsidR="008F0F6D" w:rsidRDefault="008F0F6D" w:rsidP="007A127C">
      <w:pPr>
        <w:rPr>
          <w:rFonts w:ascii="Arial" w:hAnsi="Arial" w:cs="Arial"/>
          <w:bCs/>
          <w:sz w:val="22"/>
          <w:szCs w:val="22"/>
        </w:rPr>
      </w:pPr>
    </w:p>
    <w:p w14:paraId="19D6F93E" w14:textId="67248BA6" w:rsidR="008F0F6D" w:rsidRDefault="008F0F6D" w:rsidP="007A127C">
      <w:pPr>
        <w:rPr>
          <w:rFonts w:ascii="Arial" w:hAnsi="Arial" w:cs="Arial"/>
          <w:bCs/>
          <w:sz w:val="22"/>
          <w:szCs w:val="22"/>
        </w:rPr>
      </w:pPr>
    </w:p>
    <w:p w14:paraId="000E4E21" w14:textId="3FD7EDE7" w:rsidR="008F0F6D" w:rsidRDefault="008F0F6D" w:rsidP="007A127C">
      <w:pPr>
        <w:rPr>
          <w:rFonts w:ascii="Arial" w:hAnsi="Arial" w:cs="Arial"/>
          <w:bCs/>
          <w:sz w:val="22"/>
          <w:szCs w:val="22"/>
        </w:rPr>
      </w:pPr>
    </w:p>
    <w:p w14:paraId="59CE8D4F" w14:textId="641007BC" w:rsidR="008F0F6D" w:rsidRDefault="008F0F6D" w:rsidP="007A127C">
      <w:pPr>
        <w:rPr>
          <w:rFonts w:ascii="Arial" w:hAnsi="Arial" w:cs="Arial"/>
          <w:bCs/>
          <w:sz w:val="22"/>
          <w:szCs w:val="22"/>
        </w:rPr>
      </w:pPr>
    </w:p>
    <w:p w14:paraId="4DDB3FBB" w14:textId="77777777" w:rsidR="00A11EA7" w:rsidRDefault="00A11EA7" w:rsidP="005F2127">
      <w:pPr>
        <w:rPr>
          <w:lang w:val="en-US"/>
        </w:rPr>
      </w:pPr>
    </w:p>
    <w:p w14:paraId="6F28C821" w14:textId="77777777" w:rsidR="00A11EA7" w:rsidRDefault="00A11EA7" w:rsidP="005F2127">
      <w:pPr>
        <w:rPr>
          <w:lang w:val="en-US"/>
        </w:rPr>
      </w:pPr>
    </w:p>
    <w:p w14:paraId="0A927E65" w14:textId="77777777" w:rsidR="00A11EA7" w:rsidRDefault="00A11EA7" w:rsidP="005F2127">
      <w:pPr>
        <w:rPr>
          <w:lang w:val="en-US"/>
        </w:rPr>
      </w:pPr>
    </w:p>
    <w:p w14:paraId="3107AB74" w14:textId="77777777" w:rsidR="00A11EA7" w:rsidRDefault="00A11EA7" w:rsidP="005F2127">
      <w:pPr>
        <w:rPr>
          <w:lang w:val="en-US"/>
        </w:rPr>
      </w:pPr>
    </w:p>
    <w:p w14:paraId="0E4954EA" w14:textId="77777777" w:rsidR="00A11EA7" w:rsidRDefault="00A11EA7" w:rsidP="005F2127">
      <w:pPr>
        <w:rPr>
          <w:lang w:val="en-US"/>
        </w:rPr>
      </w:pPr>
    </w:p>
    <w:p w14:paraId="2E4B4B55" w14:textId="77777777" w:rsidR="00A11EA7" w:rsidRDefault="00A11EA7" w:rsidP="005F2127">
      <w:pPr>
        <w:rPr>
          <w:lang w:val="en-US"/>
        </w:rPr>
      </w:pPr>
    </w:p>
    <w:p w14:paraId="1995C9CF" w14:textId="77777777" w:rsidR="00A11EA7" w:rsidRDefault="00A11EA7" w:rsidP="005F2127">
      <w:pPr>
        <w:rPr>
          <w:lang w:val="en-US"/>
        </w:rPr>
      </w:pPr>
    </w:p>
    <w:p w14:paraId="226BBA15" w14:textId="01E3A009" w:rsidR="00A11EA7" w:rsidRDefault="00A11EA7" w:rsidP="005F2127">
      <w:pPr>
        <w:rPr>
          <w:lang w:val="en-US"/>
        </w:rPr>
      </w:pPr>
    </w:p>
    <w:p w14:paraId="147F1885" w14:textId="6ADC4FFA" w:rsidR="008F0F6D" w:rsidRDefault="008F0F6D" w:rsidP="005F2127">
      <w:pPr>
        <w:rPr>
          <w:lang w:val="en-US"/>
        </w:rPr>
      </w:pPr>
    </w:p>
    <w:p w14:paraId="20F51A5D" w14:textId="76013507" w:rsidR="008F0F6D" w:rsidRDefault="008F0F6D" w:rsidP="005F2127">
      <w:pPr>
        <w:rPr>
          <w:lang w:val="en-US"/>
        </w:rPr>
      </w:pPr>
    </w:p>
    <w:p w14:paraId="275C462E" w14:textId="19FD1746" w:rsidR="008F0F6D" w:rsidRDefault="008F0F6D" w:rsidP="005F2127">
      <w:pPr>
        <w:rPr>
          <w:lang w:val="en-US"/>
        </w:rPr>
      </w:pPr>
    </w:p>
    <w:p w14:paraId="1D7293A0" w14:textId="4F9627A2" w:rsidR="008F0F6D" w:rsidRDefault="008F0F6D" w:rsidP="005F2127">
      <w:pPr>
        <w:rPr>
          <w:lang w:val="en-US"/>
        </w:rPr>
      </w:pPr>
    </w:p>
    <w:p w14:paraId="4E7B48C5" w14:textId="6AA37C04" w:rsidR="008F0F6D" w:rsidRDefault="008F0F6D" w:rsidP="005F2127">
      <w:pPr>
        <w:rPr>
          <w:lang w:val="en-US"/>
        </w:rPr>
      </w:pPr>
    </w:p>
    <w:p w14:paraId="1CD9861D" w14:textId="5FFAC626" w:rsidR="008F0F6D" w:rsidRDefault="008F0F6D" w:rsidP="005F2127">
      <w:pPr>
        <w:rPr>
          <w:lang w:val="en-US"/>
        </w:rPr>
      </w:pPr>
    </w:p>
    <w:p w14:paraId="329081D0" w14:textId="77777777" w:rsidR="008F0F6D" w:rsidRDefault="008F0F6D" w:rsidP="005F2127">
      <w:pPr>
        <w:rPr>
          <w:lang w:val="en-US"/>
        </w:rPr>
      </w:pPr>
    </w:p>
    <w:p w14:paraId="19CE6DBB" w14:textId="77777777" w:rsidR="00A11EA7" w:rsidRDefault="00A11EA7" w:rsidP="005F2127">
      <w:pPr>
        <w:rPr>
          <w:lang w:val="en-US"/>
        </w:rPr>
      </w:pPr>
    </w:p>
    <w:p w14:paraId="1F5457F5" w14:textId="77777777" w:rsidR="00A11EA7" w:rsidRDefault="00A11EA7" w:rsidP="005F2127">
      <w:pPr>
        <w:rPr>
          <w:lang w:val="en-US"/>
        </w:rPr>
      </w:pPr>
    </w:p>
    <w:p w14:paraId="01BF0E40" w14:textId="77777777" w:rsidR="00A11EA7" w:rsidRDefault="00A11EA7" w:rsidP="005F2127">
      <w:pPr>
        <w:rPr>
          <w:lang w:val="en-US"/>
        </w:rPr>
      </w:pPr>
    </w:p>
    <w:p w14:paraId="1992623A" w14:textId="77777777" w:rsidR="005F2127" w:rsidRDefault="005F2127" w:rsidP="005F2127">
      <w:pPr>
        <w:rPr>
          <w:lang w:val="en-US"/>
        </w:rPr>
      </w:pPr>
    </w:p>
    <w:p w14:paraId="1FCF0EA9" w14:textId="77777777" w:rsidR="005F2127" w:rsidRDefault="005F2127" w:rsidP="005F2127">
      <w:pPr>
        <w:rPr>
          <w:lang w:val="en-US"/>
        </w:rPr>
      </w:pPr>
    </w:p>
    <w:p w14:paraId="65722DBA" w14:textId="77777777" w:rsidR="005F2127" w:rsidRPr="008B7ED8" w:rsidRDefault="005F2127" w:rsidP="005F2127">
      <w:pPr>
        <w:rPr>
          <w:rFonts w:ascii="Arial" w:hAnsi="Arial" w:cs="Arial"/>
          <w:b/>
          <w:bCs/>
          <w:sz w:val="22"/>
          <w:u w:val="single"/>
        </w:rPr>
      </w:pPr>
      <w:r w:rsidRPr="008B7ED8">
        <w:rPr>
          <w:rFonts w:ascii="Arial" w:hAnsi="Arial" w:cs="Arial"/>
          <w:b/>
          <w:bCs/>
          <w:sz w:val="22"/>
          <w:u w:val="single"/>
        </w:rPr>
        <w:lastRenderedPageBreak/>
        <w:t xml:space="preserve">Section B </w:t>
      </w:r>
      <w:proofErr w:type="gramStart"/>
      <w:r w:rsidRPr="008B7ED8">
        <w:rPr>
          <w:rFonts w:ascii="Arial" w:hAnsi="Arial" w:cs="Arial"/>
          <w:b/>
          <w:bCs/>
          <w:sz w:val="22"/>
          <w:u w:val="single"/>
        </w:rPr>
        <w:t>-  Responses</w:t>
      </w:r>
      <w:proofErr w:type="gramEnd"/>
      <w:r w:rsidRPr="008B7ED8">
        <w:rPr>
          <w:rFonts w:ascii="Arial" w:hAnsi="Arial" w:cs="Arial"/>
          <w:b/>
          <w:bCs/>
          <w:sz w:val="22"/>
          <w:u w:val="single"/>
        </w:rPr>
        <w:t xml:space="preserve"> to be placed in space provided under question</w:t>
      </w:r>
    </w:p>
    <w:p w14:paraId="68512B95" w14:textId="77777777" w:rsidR="005F2127" w:rsidRPr="008B7ED8" w:rsidRDefault="005F2127" w:rsidP="005F2127">
      <w:pPr>
        <w:rPr>
          <w:rFonts w:ascii="Arial" w:hAnsi="Arial" w:cs="Arial"/>
          <w:sz w:val="22"/>
        </w:rPr>
      </w:pPr>
    </w:p>
    <w:p w14:paraId="0D01EC5E" w14:textId="77777777" w:rsidR="005F2127" w:rsidRPr="008B7ED8" w:rsidRDefault="005F2127" w:rsidP="005F2127">
      <w:pPr>
        <w:rPr>
          <w:rFonts w:ascii="Arial" w:hAnsi="Arial" w:cs="Arial"/>
          <w:sz w:val="22"/>
        </w:rPr>
      </w:pPr>
      <w:r w:rsidRPr="008B7ED8">
        <w:rPr>
          <w:rFonts w:ascii="Arial" w:hAnsi="Arial" w:cs="Arial"/>
          <w:sz w:val="22"/>
        </w:rPr>
        <w:t>The information provided within this section must be from</w:t>
      </w:r>
      <w:r>
        <w:rPr>
          <w:rFonts w:ascii="Arial" w:hAnsi="Arial" w:cs="Arial"/>
          <w:sz w:val="22"/>
        </w:rPr>
        <w:t xml:space="preserve"> the Bidder</w:t>
      </w:r>
      <w:r w:rsidRPr="008B7ED8">
        <w:rPr>
          <w:rFonts w:ascii="Arial" w:hAnsi="Arial" w:cs="Arial"/>
          <w:sz w:val="22"/>
        </w:rPr>
        <w:t xml:space="preserve"> that will be entering into an agreement with the Council.</w:t>
      </w:r>
    </w:p>
    <w:p w14:paraId="1DD58195" w14:textId="77777777" w:rsidR="005F2127" w:rsidRPr="003D1942" w:rsidRDefault="005F2127" w:rsidP="005F2127">
      <w:pPr>
        <w:rPr>
          <w:rFonts w:ascii="Arial" w:hAnsi="Arial" w:cs="Arial"/>
        </w:rPr>
      </w:pPr>
    </w:p>
    <w:tbl>
      <w:tblPr>
        <w:tblW w:w="10260" w:type="dxa"/>
        <w:tblInd w:w="-870" w:type="dxa"/>
        <w:tblLayout w:type="fixed"/>
        <w:tblCellMar>
          <w:left w:w="30" w:type="dxa"/>
          <w:right w:w="30" w:type="dxa"/>
        </w:tblCellMar>
        <w:tblLook w:val="0000" w:firstRow="0" w:lastRow="0" w:firstColumn="0" w:lastColumn="0" w:noHBand="0" w:noVBand="0"/>
      </w:tblPr>
      <w:tblGrid>
        <w:gridCol w:w="900"/>
        <w:gridCol w:w="9360"/>
      </w:tblGrid>
      <w:tr w:rsidR="005F2127" w:rsidRPr="003D1942" w14:paraId="027C588D" w14:textId="77777777" w:rsidTr="00561A64">
        <w:trPr>
          <w:trHeight w:val="563"/>
        </w:trPr>
        <w:tc>
          <w:tcPr>
            <w:tcW w:w="900" w:type="dxa"/>
            <w:tcBorders>
              <w:top w:val="single" w:sz="6" w:space="0" w:color="auto"/>
              <w:left w:val="single" w:sz="6" w:space="0" w:color="auto"/>
              <w:bottom w:val="single" w:sz="6" w:space="0" w:color="auto"/>
              <w:right w:val="single" w:sz="6" w:space="0" w:color="auto"/>
            </w:tcBorders>
            <w:shd w:val="clear" w:color="auto" w:fill="FF9900"/>
          </w:tcPr>
          <w:p w14:paraId="22D8E3C8" w14:textId="77777777" w:rsidR="005F2127" w:rsidRPr="003D1942" w:rsidRDefault="005F2127" w:rsidP="00561A64">
            <w:pPr>
              <w:jc w:val="center"/>
              <w:rPr>
                <w:rFonts w:ascii="Arial" w:hAnsi="Arial" w:cs="Arial"/>
                <w:b/>
                <w:bCs/>
              </w:rPr>
            </w:pPr>
            <w:r w:rsidRPr="003D1942">
              <w:rPr>
                <w:rFonts w:ascii="Arial" w:hAnsi="Arial" w:cs="Arial"/>
                <w:b/>
                <w:bCs/>
              </w:rPr>
              <w:t> Q</w:t>
            </w:r>
          </w:p>
        </w:tc>
        <w:tc>
          <w:tcPr>
            <w:tcW w:w="9360" w:type="dxa"/>
            <w:tcBorders>
              <w:top w:val="single" w:sz="6" w:space="0" w:color="auto"/>
              <w:left w:val="single" w:sz="6" w:space="0" w:color="auto"/>
              <w:bottom w:val="single" w:sz="6" w:space="0" w:color="auto"/>
              <w:right w:val="single" w:sz="6" w:space="0" w:color="auto"/>
            </w:tcBorders>
            <w:shd w:val="clear" w:color="auto" w:fill="FF9900"/>
          </w:tcPr>
          <w:p w14:paraId="75A74166" w14:textId="77777777" w:rsidR="005F2127" w:rsidRPr="003D1942" w:rsidRDefault="005F2127" w:rsidP="00561A64">
            <w:pPr>
              <w:ind w:left="145"/>
              <w:rPr>
                <w:rFonts w:ascii="Arial" w:hAnsi="Arial" w:cs="Arial"/>
                <w:b/>
                <w:bCs/>
              </w:rPr>
            </w:pPr>
            <w:r w:rsidRPr="003D1942">
              <w:rPr>
                <w:rFonts w:ascii="Arial" w:hAnsi="Arial" w:cs="Arial"/>
                <w:b/>
                <w:bCs/>
              </w:rPr>
              <w:t>Financial Information</w:t>
            </w:r>
            <w:r>
              <w:rPr>
                <w:rFonts w:ascii="Arial" w:hAnsi="Arial" w:cs="Arial"/>
                <w:b/>
                <w:bCs/>
              </w:rPr>
              <w:t xml:space="preserve"> (Pass/Fail)</w:t>
            </w:r>
          </w:p>
          <w:p w14:paraId="2C84ECC7" w14:textId="77777777" w:rsidR="005F2127" w:rsidRPr="003D1942" w:rsidRDefault="005F2127" w:rsidP="00561A64">
            <w:pPr>
              <w:jc w:val="center"/>
              <w:rPr>
                <w:rFonts w:ascii="Arial" w:hAnsi="Arial" w:cs="Arial"/>
              </w:rPr>
            </w:pPr>
          </w:p>
        </w:tc>
      </w:tr>
      <w:tr w:rsidR="005F2127" w:rsidRPr="003D1942" w14:paraId="1DAD0C88" w14:textId="77777777" w:rsidTr="00561A64">
        <w:trPr>
          <w:trHeight w:val="563"/>
        </w:trPr>
        <w:tc>
          <w:tcPr>
            <w:tcW w:w="900" w:type="dxa"/>
            <w:tcBorders>
              <w:top w:val="single" w:sz="6" w:space="0" w:color="auto"/>
              <w:left w:val="single" w:sz="6" w:space="0" w:color="auto"/>
              <w:bottom w:val="single" w:sz="6" w:space="0" w:color="auto"/>
              <w:right w:val="single" w:sz="6" w:space="0" w:color="auto"/>
            </w:tcBorders>
          </w:tcPr>
          <w:p w14:paraId="775DCCEC" w14:textId="77777777" w:rsidR="005F2127" w:rsidRPr="003D1942" w:rsidRDefault="005F2127" w:rsidP="00561A64">
            <w:pPr>
              <w:autoSpaceDE w:val="0"/>
              <w:autoSpaceDN w:val="0"/>
              <w:adjustRightInd w:val="0"/>
              <w:jc w:val="center"/>
              <w:rPr>
                <w:rFonts w:ascii="Arial" w:hAnsi="Arial" w:cs="Arial"/>
                <w:b/>
                <w:bCs/>
                <w:lang w:eastAsia="en-GB"/>
              </w:rPr>
            </w:pPr>
            <w:r w:rsidRPr="003D1942">
              <w:rPr>
                <w:rFonts w:ascii="Arial" w:hAnsi="Arial" w:cs="Arial"/>
                <w:b/>
                <w:bCs/>
                <w:lang w:eastAsia="en-GB"/>
              </w:rPr>
              <w:t>1.1</w:t>
            </w:r>
          </w:p>
        </w:tc>
        <w:tc>
          <w:tcPr>
            <w:tcW w:w="9360" w:type="dxa"/>
            <w:tcBorders>
              <w:top w:val="single" w:sz="6" w:space="0" w:color="auto"/>
              <w:left w:val="single" w:sz="6" w:space="0" w:color="auto"/>
              <w:bottom w:val="single" w:sz="6" w:space="0" w:color="auto"/>
              <w:right w:val="single" w:sz="6" w:space="0" w:color="auto"/>
            </w:tcBorders>
          </w:tcPr>
          <w:p w14:paraId="648B6050" w14:textId="77777777" w:rsidR="005F2127" w:rsidRPr="008B7ED8" w:rsidRDefault="005F2127" w:rsidP="00A11EA7">
            <w:pPr>
              <w:spacing w:after="240"/>
              <w:ind w:firstLine="679"/>
              <w:rPr>
                <w:rFonts w:ascii="Arial" w:hAnsi="Arial" w:cs="Arial"/>
                <w:b/>
                <w:sz w:val="22"/>
              </w:rPr>
            </w:pPr>
            <w:r w:rsidRPr="008B7ED8">
              <w:rPr>
                <w:rFonts w:ascii="Arial" w:hAnsi="Arial" w:cs="Arial"/>
                <w:b/>
                <w:sz w:val="22"/>
              </w:rPr>
              <w:t xml:space="preserve">ALL </w:t>
            </w:r>
            <w:r>
              <w:rPr>
                <w:rFonts w:ascii="Arial" w:hAnsi="Arial" w:cs="Arial"/>
                <w:b/>
                <w:sz w:val="22"/>
              </w:rPr>
              <w:t>BIDDERS</w:t>
            </w:r>
          </w:p>
          <w:p w14:paraId="51FAC117" w14:textId="77777777" w:rsidR="005F2127" w:rsidRPr="008B7ED8" w:rsidRDefault="005F2127" w:rsidP="00561A64">
            <w:pPr>
              <w:spacing w:after="240"/>
              <w:ind w:left="720"/>
              <w:rPr>
                <w:rFonts w:ascii="Arial" w:hAnsi="Arial" w:cs="Arial"/>
                <w:sz w:val="22"/>
              </w:rPr>
            </w:pPr>
            <w:r w:rsidRPr="008B7ED8">
              <w:rPr>
                <w:rFonts w:ascii="Arial" w:hAnsi="Arial" w:cs="Arial"/>
                <w:sz w:val="22"/>
              </w:rPr>
              <w:t>Please confirm that you authorise the Council to carry out an analysis of the following, which you are required to supply: (please delete as appropriate)</w:t>
            </w:r>
          </w:p>
          <w:p w14:paraId="1BCE7C01" w14:textId="77777777" w:rsidR="005F2127" w:rsidRPr="008B7ED8" w:rsidRDefault="005F2127" w:rsidP="00561A64">
            <w:pPr>
              <w:spacing w:after="240"/>
              <w:rPr>
                <w:rFonts w:ascii="Arial" w:hAnsi="Arial" w:cs="Arial"/>
                <w:b/>
                <w:sz w:val="22"/>
              </w:rPr>
            </w:pPr>
            <w:r w:rsidRPr="008B7ED8">
              <w:rPr>
                <w:rFonts w:ascii="Arial" w:hAnsi="Arial" w:cs="Arial"/>
                <w:b/>
                <w:sz w:val="22"/>
              </w:rPr>
              <w:t xml:space="preserve">                                                                   Yes/No</w:t>
            </w:r>
          </w:p>
          <w:p w14:paraId="5B77F460" w14:textId="77777777" w:rsidR="005F2127" w:rsidRPr="008B7ED8" w:rsidRDefault="005F2127" w:rsidP="00561A64">
            <w:pPr>
              <w:pStyle w:val="Default"/>
              <w:numPr>
                <w:ilvl w:val="1"/>
                <w:numId w:val="43"/>
              </w:numPr>
              <w:tabs>
                <w:tab w:val="left" w:pos="709"/>
              </w:tabs>
              <w:spacing w:after="240"/>
              <w:ind w:hanging="731"/>
              <w:rPr>
                <w:rFonts w:ascii="Arial" w:hAnsi="Arial" w:cs="Arial"/>
                <w:sz w:val="22"/>
              </w:rPr>
            </w:pPr>
            <w:r w:rsidRPr="008B7ED8">
              <w:rPr>
                <w:rFonts w:ascii="Arial" w:hAnsi="Arial" w:cs="Arial"/>
                <w:sz w:val="22"/>
              </w:rPr>
              <w:t xml:space="preserve">A copy of the most recent accounts (the accounts must be audited if your organisation is required by law to produce audited accounts) that cover the last two years of trading or for the period that is available if trading for less than two years. </w:t>
            </w:r>
          </w:p>
          <w:p w14:paraId="23E6E1B1" w14:textId="77777777" w:rsidR="005F2127" w:rsidRPr="008B7ED8" w:rsidRDefault="005F2127" w:rsidP="00561A64">
            <w:pPr>
              <w:pStyle w:val="Default"/>
              <w:numPr>
                <w:ilvl w:val="1"/>
                <w:numId w:val="43"/>
              </w:numPr>
              <w:spacing w:after="240"/>
              <w:ind w:hanging="731"/>
              <w:rPr>
                <w:rFonts w:ascii="Arial" w:hAnsi="Arial" w:cs="Arial"/>
                <w:sz w:val="22"/>
              </w:rPr>
            </w:pPr>
            <w:r w:rsidRPr="008B7ED8">
              <w:rPr>
                <w:rFonts w:ascii="Arial" w:hAnsi="Arial" w:cs="Arial"/>
                <w:sz w:val="22"/>
              </w:rPr>
              <w:t xml:space="preserve">A statement of your organisation’s turnover, profit &amp; </w:t>
            </w:r>
            <w:proofErr w:type="gramStart"/>
            <w:r w:rsidRPr="008B7ED8">
              <w:rPr>
                <w:rFonts w:ascii="Arial" w:hAnsi="Arial" w:cs="Arial"/>
                <w:sz w:val="22"/>
              </w:rPr>
              <w:t>loss</w:t>
            </w:r>
            <w:proofErr w:type="gramEnd"/>
            <w:r w:rsidRPr="008B7ED8">
              <w:rPr>
                <w:rFonts w:ascii="Arial" w:hAnsi="Arial" w:cs="Arial"/>
                <w:sz w:val="22"/>
              </w:rPr>
              <w:t xml:space="preserve"> and cash flow position for the most recent full year of trading (or part year if full year not applicable) and an end period Balance Sheet, where this information is not available in an audited form at (a). </w:t>
            </w:r>
          </w:p>
          <w:p w14:paraId="6B6CFC78" w14:textId="77777777" w:rsidR="005F2127" w:rsidRPr="008B7ED8" w:rsidRDefault="005F2127" w:rsidP="00561A64">
            <w:pPr>
              <w:pStyle w:val="Default"/>
              <w:numPr>
                <w:ilvl w:val="1"/>
                <w:numId w:val="43"/>
              </w:numPr>
              <w:spacing w:after="240"/>
              <w:ind w:hanging="731"/>
              <w:rPr>
                <w:rFonts w:ascii="Arial" w:hAnsi="Arial" w:cs="Arial"/>
                <w:sz w:val="22"/>
              </w:rPr>
            </w:pPr>
            <w:r w:rsidRPr="008B7ED8">
              <w:rPr>
                <w:rFonts w:ascii="Arial" w:hAnsi="Arial" w:cs="Arial"/>
                <w:sz w:val="22"/>
              </w:rPr>
              <w:t xml:space="preserve">Where (b) cannot be provided, a statement of your organisation’s cash flow forecast for the current year and a bank letter outlining the current cash and credit facility position. </w:t>
            </w:r>
          </w:p>
          <w:p w14:paraId="4F1E7823" w14:textId="77777777" w:rsidR="005F2127" w:rsidRPr="008B7ED8" w:rsidRDefault="005F2127" w:rsidP="00561A64">
            <w:pPr>
              <w:pStyle w:val="Default"/>
              <w:numPr>
                <w:ilvl w:val="1"/>
                <w:numId w:val="43"/>
              </w:numPr>
              <w:spacing w:after="240"/>
              <w:ind w:hanging="731"/>
              <w:rPr>
                <w:rFonts w:ascii="Arial" w:hAnsi="Arial" w:cs="Arial"/>
                <w:sz w:val="22"/>
              </w:rPr>
            </w:pPr>
            <w:r w:rsidRPr="008B7ED8">
              <w:rPr>
                <w:rFonts w:ascii="Arial" w:hAnsi="Arial" w:cs="Arial"/>
                <w:sz w:val="22"/>
              </w:rPr>
              <w:t xml:space="preserve">If your organisation is a subsidiary of a group, (a) to (c) are required for both the subsidiary and the ultimate parent. Where a consortium or association is proposed, the information is requested for each member company or firm. </w:t>
            </w:r>
          </w:p>
          <w:p w14:paraId="5EF3A9F5" w14:textId="77777777" w:rsidR="005F2127" w:rsidRPr="008B7ED8" w:rsidRDefault="005F2127" w:rsidP="00561A64">
            <w:pPr>
              <w:pStyle w:val="Default"/>
              <w:numPr>
                <w:ilvl w:val="1"/>
                <w:numId w:val="43"/>
              </w:numPr>
              <w:spacing w:after="240"/>
              <w:ind w:hanging="731"/>
              <w:rPr>
                <w:rFonts w:ascii="Arial" w:hAnsi="Arial" w:cs="Arial"/>
                <w:sz w:val="22"/>
              </w:rPr>
            </w:pPr>
            <w:r w:rsidRPr="008B7ED8">
              <w:rPr>
                <w:rFonts w:ascii="Arial" w:hAnsi="Arial" w:cs="Arial"/>
                <w:sz w:val="22"/>
              </w:rPr>
              <w:t xml:space="preserve">A separate statement of your organisation’s turnover that relates directly to the subject of this tender for the past two years, or for the period your organisation has been trading (if less than two years). </w:t>
            </w:r>
          </w:p>
          <w:p w14:paraId="44CC14A3" w14:textId="77777777" w:rsidR="005F2127" w:rsidRPr="008B7ED8" w:rsidRDefault="005F2127" w:rsidP="00561A64">
            <w:pPr>
              <w:pStyle w:val="Default"/>
              <w:numPr>
                <w:ilvl w:val="1"/>
                <w:numId w:val="43"/>
              </w:numPr>
              <w:spacing w:after="240"/>
              <w:ind w:hanging="731"/>
              <w:rPr>
                <w:sz w:val="22"/>
              </w:rPr>
            </w:pPr>
            <w:r w:rsidRPr="008B7ED8">
              <w:rPr>
                <w:rFonts w:ascii="Arial" w:hAnsi="Arial" w:cs="Arial"/>
                <w:sz w:val="22"/>
              </w:rPr>
              <w:t>Parent company and/or other guarantees of performance and financial standing may be required if considered appropriate. Also, confirmation of your organisation’s willingness to arrange for a guarantee or a performance bond</w:t>
            </w:r>
            <w:r w:rsidRPr="008B7ED8">
              <w:rPr>
                <w:sz w:val="22"/>
              </w:rPr>
              <w:t xml:space="preserve">. </w:t>
            </w:r>
          </w:p>
          <w:p w14:paraId="64409BFC" w14:textId="77777777" w:rsidR="005F2127" w:rsidRPr="003D1942" w:rsidRDefault="005F2127" w:rsidP="00561A64">
            <w:pPr>
              <w:autoSpaceDE w:val="0"/>
              <w:autoSpaceDN w:val="0"/>
              <w:adjustRightInd w:val="0"/>
              <w:jc w:val="center"/>
              <w:rPr>
                <w:rFonts w:ascii="Arial" w:hAnsi="Arial" w:cs="Arial"/>
                <w:lang w:eastAsia="en-GB"/>
              </w:rPr>
            </w:pPr>
          </w:p>
        </w:tc>
      </w:tr>
    </w:tbl>
    <w:p w14:paraId="12C68C29" w14:textId="77777777" w:rsidR="005F2127" w:rsidRDefault="005F2127" w:rsidP="005F2127">
      <w:pPr>
        <w:rPr>
          <w:rFonts w:ascii="Arial" w:hAnsi="Arial" w:cs="Arial"/>
        </w:rPr>
      </w:pPr>
    </w:p>
    <w:p w14:paraId="65FBB0B2" w14:textId="77777777" w:rsidR="005F2127" w:rsidRDefault="005F2127" w:rsidP="005F2127">
      <w:pPr>
        <w:rPr>
          <w:rFonts w:ascii="Arial" w:hAnsi="Arial" w:cs="Arial"/>
        </w:rPr>
      </w:pPr>
    </w:p>
    <w:p w14:paraId="03B69886" w14:textId="77777777" w:rsidR="005F2127" w:rsidRDefault="005F2127" w:rsidP="005F2127">
      <w:pPr>
        <w:rPr>
          <w:rFonts w:ascii="Arial" w:hAnsi="Arial" w:cs="Arial"/>
        </w:rPr>
      </w:pPr>
    </w:p>
    <w:p w14:paraId="0F0609D3" w14:textId="77777777" w:rsidR="005F2127" w:rsidRDefault="005F2127" w:rsidP="005F2127">
      <w:pPr>
        <w:rPr>
          <w:rFonts w:ascii="Arial" w:hAnsi="Arial" w:cs="Arial"/>
        </w:rPr>
      </w:pPr>
    </w:p>
    <w:p w14:paraId="75B39F84" w14:textId="77777777" w:rsidR="005F2127" w:rsidRDefault="005F2127" w:rsidP="005F2127">
      <w:pPr>
        <w:rPr>
          <w:rFonts w:ascii="Arial" w:hAnsi="Arial" w:cs="Arial"/>
        </w:rPr>
      </w:pPr>
    </w:p>
    <w:p w14:paraId="06FB902E" w14:textId="77777777" w:rsidR="005F2127" w:rsidRDefault="005F2127" w:rsidP="005F2127">
      <w:pPr>
        <w:rPr>
          <w:rFonts w:ascii="Arial" w:hAnsi="Arial" w:cs="Arial"/>
        </w:rPr>
      </w:pPr>
    </w:p>
    <w:tbl>
      <w:tblPr>
        <w:tblW w:w="10260" w:type="dxa"/>
        <w:tblInd w:w="-870" w:type="dxa"/>
        <w:tblLayout w:type="fixed"/>
        <w:tblCellMar>
          <w:left w:w="30" w:type="dxa"/>
          <w:right w:w="30" w:type="dxa"/>
        </w:tblCellMar>
        <w:tblLook w:val="0000" w:firstRow="0" w:lastRow="0" w:firstColumn="0" w:lastColumn="0" w:noHBand="0" w:noVBand="0"/>
      </w:tblPr>
      <w:tblGrid>
        <w:gridCol w:w="900"/>
        <w:gridCol w:w="9360"/>
      </w:tblGrid>
      <w:tr w:rsidR="005F2127" w:rsidRPr="00312D63" w14:paraId="0464C04D" w14:textId="77777777" w:rsidTr="00561A64">
        <w:trPr>
          <w:trHeight w:val="563"/>
        </w:trPr>
        <w:tc>
          <w:tcPr>
            <w:tcW w:w="900" w:type="dxa"/>
            <w:tcBorders>
              <w:top w:val="single" w:sz="6" w:space="0" w:color="auto"/>
              <w:left w:val="single" w:sz="6" w:space="0" w:color="auto"/>
              <w:bottom w:val="single" w:sz="6" w:space="0" w:color="auto"/>
              <w:right w:val="single" w:sz="6" w:space="0" w:color="auto"/>
            </w:tcBorders>
            <w:shd w:val="clear" w:color="auto" w:fill="FF9900"/>
          </w:tcPr>
          <w:p w14:paraId="7BD6E6AF" w14:textId="77777777" w:rsidR="005F2127" w:rsidRPr="00312D63" w:rsidRDefault="005F2127" w:rsidP="00561A64">
            <w:pPr>
              <w:jc w:val="center"/>
              <w:rPr>
                <w:rFonts w:ascii="Arial" w:hAnsi="Arial" w:cs="Arial"/>
                <w:b/>
                <w:bCs/>
                <w:sz w:val="22"/>
              </w:rPr>
            </w:pPr>
            <w:r w:rsidRPr="00312D63">
              <w:rPr>
                <w:rFonts w:ascii="Arial" w:hAnsi="Arial" w:cs="Arial"/>
                <w:b/>
                <w:bCs/>
                <w:sz w:val="22"/>
              </w:rPr>
              <w:lastRenderedPageBreak/>
              <w:t> Q</w:t>
            </w:r>
          </w:p>
        </w:tc>
        <w:tc>
          <w:tcPr>
            <w:tcW w:w="9360" w:type="dxa"/>
            <w:tcBorders>
              <w:top w:val="single" w:sz="6" w:space="0" w:color="auto"/>
              <w:left w:val="single" w:sz="6" w:space="0" w:color="auto"/>
              <w:bottom w:val="single" w:sz="6" w:space="0" w:color="auto"/>
              <w:right w:val="single" w:sz="6" w:space="0" w:color="auto"/>
            </w:tcBorders>
            <w:shd w:val="clear" w:color="auto" w:fill="FF9900"/>
          </w:tcPr>
          <w:p w14:paraId="7E5CCDB1" w14:textId="77777777" w:rsidR="005F2127" w:rsidRPr="00312D63" w:rsidRDefault="005F2127" w:rsidP="00561A64">
            <w:pPr>
              <w:ind w:left="145"/>
              <w:rPr>
                <w:rFonts w:ascii="Arial" w:hAnsi="Arial" w:cs="Arial"/>
                <w:b/>
                <w:bCs/>
                <w:sz w:val="22"/>
              </w:rPr>
            </w:pPr>
            <w:r w:rsidRPr="00312D63">
              <w:rPr>
                <w:rFonts w:ascii="Arial" w:hAnsi="Arial" w:cs="Arial"/>
                <w:b/>
                <w:bCs/>
                <w:sz w:val="22"/>
              </w:rPr>
              <w:t>Financial Information</w:t>
            </w:r>
          </w:p>
          <w:p w14:paraId="494C04E6" w14:textId="77777777" w:rsidR="005F2127" w:rsidRPr="00312D63" w:rsidRDefault="005F2127" w:rsidP="00561A64">
            <w:pPr>
              <w:jc w:val="center"/>
              <w:rPr>
                <w:rFonts w:ascii="Arial" w:hAnsi="Arial" w:cs="Arial"/>
                <w:sz w:val="22"/>
              </w:rPr>
            </w:pPr>
          </w:p>
        </w:tc>
      </w:tr>
      <w:tr w:rsidR="005F2127" w:rsidRPr="00312D63" w14:paraId="0F40D3C7" w14:textId="77777777" w:rsidTr="00561A64">
        <w:trPr>
          <w:trHeight w:val="563"/>
        </w:trPr>
        <w:tc>
          <w:tcPr>
            <w:tcW w:w="900" w:type="dxa"/>
            <w:tcBorders>
              <w:top w:val="single" w:sz="6" w:space="0" w:color="auto"/>
              <w:left w:val="single" w:sz="6" w:space="0" w:color="auto"/>
              <w:bottom w:val="single" w:sz="6" w:space="0" w:color="auto"/>
              <w:right w:val="single" w:sz="6" w:space="0" w:color="auto"/>
            </w:tcBorders>
          </w:tcPr>
          <w:p w14:paraId="28320E29" w14:textId="77777777" w:rsidR="005F2127" w:rsidRPr="00312D63" w:rsidRDefault="005F2127" w:rsidP="00561A64">
            <w:pPr>
              <w:autoSpaceDE w:val="0"/>
              <w:autoSpaceDN w:val="0"/>
              <w:adjustRightInd w:val="0"/>
              <w:jc w:val="center"/>
              <w:rPr>
                <w:rFonts w:ascii="Arial" w:hAnsi="Arial" w:cs="Arial"/>
                <w:b/>
                <w:bCs/>
                <w:sz w:val="22"/>
                <w:lang w:eastAsia="en-GB"/>
              </w:rPr>
            </w:pPr>
            <w:r w:rsidRPr="00312D63">
              <w:rPr>
                <w:rFonts w:ascii="Arial" w:hAnsi="Arial" w:cs="Arial"/>
                <w:b/>
                <w:bCs/>
                <w:sz w:val="22"/>
                <w:lang w:eastAsia="en-GB"/>
              </w:rPr>
              <w:t>1.2</w:t>
            </w:r>
          </w:p>
        </w:tc>
        <w:tc>
          <w:tcPr>
            <w:tcW w:w="9360" w:type="dxa"/>
            <w:tcBorders>
              <w:top w:val="single" w:sz="6" w:space="0" w:color="auto"/>
              <w:left w:val="single" w:sz="6" w:space="0" w:color="auto"/>
              <w:bottom w:val="single" w:sz="6" w:space="0" w:color="auto"/>
              <w:right w:val="single" w:sz="6" w:space="0" w:color="auto"/>
            </w:tcBorders>
          </w:tcPr>
          <w:p w14:paraId="2355F99D" w14:textId="77777777" w:rsidR="005F2127" w:rsidRPr="00312D63" w:rsidRDefault="005F2127" w:rsidP="00561A64">
            <w:pPr>
              <w:spacing w:after="240"/>
              <w:rPr>
                <w:rFonts w:ascii="Arial" w:hAnsi="Arial" w:cs="Arial"/>
                <w:sz w:val="22"/>
              </w:rPr>
            </w:pPr>
            <w:r w:rsidRPr="00312D63">
              <w:rPr>
                <w:rFonts w:ascii="Arial" w:hAnsi="Arial" w:cs="Arial"/>
                <w:sz w:val="22"/>
              </w:rPr>
              <w:t xml:space="preserve">Please state whether the Potential </w:t>
            </w:r>
            <w:r>
              <w:rPr>
                <w:rFonts w:ascii="Arial" w:hAnsi="Arial" w:cs="Arial"/>
                <w:sz w:val="22"/>
              </w:rPr>
              <w:t>Bidder</w:t>
            </w:r>
            <w:r w:rsidRPr="00312D63">
              <w:rPr>
                <w:rFonts w:ascii="Arial" w:hAnsi="Arial" w:cs="Arial"/>
                <w:sz w:val="22"/>
              </w:rPr>
              <w:t xml:space="preserve"> or its directors or any other person who has powers of representation, decision or control of the named organisation has been convicted of any of the following offences:</w:t>
            </w:r>
          </w:p>
          <w:p w14:paraId="3455B0C9" w14:textId="77777777" w:rsidR="005F2127" w:rsidRPr="00312D63" w:rsidRDefault="005F2127" w:rsidP="00561A64">
            <w:pPr>
              <w:numPr>
                <w:ilvl w:val="3"/>
                <w:numId w:val="40"/>
              </w:numPr>
              <w:tabs>
                <w:tab w:val="clear" w:pos="2880"/>
              </w:tabs>
              <w:spacing w:after="240"/>
              <w:ind w:left="537" w:hanging="567"/>
              <w:rPr>
                <w:rFonts w:ascii="Arial" w:hAnsi="Arial" w:cs="Arial"/>
                <w:sz w:val="22"/>
              </w:rPr>
            </w:pPr>
            <w:r w:rsidRPr="00312D63">
              <w:rPr>
                <w:rFonts w:ascii="Arial" w:hAnsi="Arial" w:cs="Arial"/>
                <w:sz w:val="22"/>
              </w:rPr>
              <w:t>conspiracy within the meaning of section 1 of the Criminal Law Act 1977 where that conspiracy relates to participation in a criminal organisation as defined in Article 2(1) of Council Joint Action 98/733/JHA (as amended</w:t>
            </w:r>
            <w:proofErr w:type="gramStart"/>
            <w:r w:rsidRPr="00312D63">
              <w:rPr>
                <w:rFonts w:ascii="Arial" w:hAnsi="Arial" w:cs="Arial"/>
                <w:sz w:val="22"/>
              </w:rPr>
              <w:t>);</w:t>
            </w:r>
            <w:proofErr w:type="gramEnd"/>
          </w:p>
          <w:p w14:paraId="566BE410" w14:textId="77777777" w:rsidR="005F2127" w:rsidRPr="00312D63" w:rsidRDefault="005F2127" w:rsidP="00561A64">
            <w:pPr>
              <w:numPr>
                <w:ilvl w:val="3"/>
                <w:numId w:val="40"/>
              </w:numPr>
              <w:tabs>
                <w:tab w:val="clear" w:pos="2880"/>
              </w:tabs>
              <w:spacing w:after="240"/>
              <w:ind w:left="537" w:hanging="567"/>
              <w:rPr>
                <w:rFonts w:ascii="Arial" w:hAnsi="Arial" w:cs="Arial"/>
                <w:b/>
                <w:sz w:val="22"/>
              </w:rPr>
            </w:pPr>
            <w:r w:rsidRPr="00312D63">
              <w:rPr>
                <w:rFonts w:ascii="Arial" w:hAnsi="Arial" w:cs="Arial"/>
                <w:sz w:val="22"/>
              </w:rPr>
              <w:t>corruption within the meaning of section 1 of the Public Bodies Corrupt Practices Act 1889 or section 1 of the Prevention of Corruption Act 1906 (as amended</w:t>
            </w:r>
            <w:proofErr w:type="gramStart"/>
            <w:r w:rsidRPr="00312D63">
              <w:rPr>
                <w:rFonts w:ascii="Arial" w:hAnsi="Arial" w:cs="Arial"/>
                <w:sz w:val="22"/>
              </w:rPr>
              <w:t>);</w:t>
            </w:r>
            <w:proofErr w:type="gramEnd"/>
          </w:p>
          <w:p w14:paraId="041919E0" w14:textId="77777777" w:rsidR="005F2127" w:rsidRPr="00312D63" w:rsidRDefault="005F2127" w:rsidP="00561A64">
            <w:pPr>
              <w:numPr>
                <w:ilvl w:val="3"/>
                <w:numId w:val="40"/>
              </w:numPr>
              <w:tabs>
                <w:tab w:val="clear" w:pos="2880"/>
              </w:tabs>
              <w:spacing w:after="240"/>
              <w:ind w:left="537" w:hanging="567"/>
              <w:rPr>
                <w:rFonts w:ascii="Arial" w:hAnsi="Arial" w:cs="Arial"/>
                <w:b/>
                <w:sz w:val="22"/>
              </w:rPr>
            </w:pPr>
            <w:r w:rsidRPr="00312D63">
              <w:rPr>
                <w:rFonts w:ascii="Arial" w:hAnsi="Arial" w:cs="Arial"/>
                <w:sz w:val="22"/>
              </w:rPr>
              <w:t xml:space="preserve">the offence of </w:t>
            </w:r>
            <w:proofErr w:type="gramStart"/>
            <w:r w:rsidRPr="00312D63">
              <w:rPr>
                <w:rFonts w:ascii="Arial" w:hAnsi="Arial" w:cs="Arial"/>
                <w:sz w:val="22"/>
              </w:rPr>
              <w:t>bribery;</w:t>
            </w:r>
            <w:proofErr w:type="gramEnd"/>
          </w:p>
          <w:p w14:paraId="5202549B" w14:textId="77777777" w:rsidR="005F2127" w:rsidRPr="00312D63" w:rsidRDefault="005F2127" w:rsidP="00561A64">
            <w:pPr>
              <w:numPr>
                <w:ilvl w:val="3"/>
                <w:numId w:val="40"/>
              </w:numPr>
              <w:tabs>
                <w:tab w:val="clear" w:pos="2880"/>
              </w:tabs>
              <w:spacing w:after="240"/>
              <w:ind w:left="537" w:hanging="567"/>
              <w:rPr>
                <w:rFonts w:ascii="Arial" w:hAnsi="Arial" w:cs="Arial"/>
                <w:b/>
                <w:sz w:val="22"/>
              </w:rPr>
            </w:pPr>
            <w:r w:rsidRPr="00312D63">
              <w:rPr>
                <w:rFonts w:ascii="Arial" w:hAnsi="Arial" w:cs="Arial"/>
                <w:sz w:val="22"/>
              </w:rPr>
              <w:t>fraud, where the offence relates to fraud affecting the financial interests of the European Communities as defined by Article 1 of the Convention relating to the protection of the financial interests of the European Union, within the meaning of:</w:t>
            </w:r>
          </w:p>
          <w:p w14:paraId="3E749AEC" w14:textId="77777777" w:rsidR="005F2127" w:rsidRPr="00312D63" w:rsidRDefault="005F2127" w:rsidP="00561A64">
            <w:pPr>
              <w:numPr>
                <w:ilvl w:val="4"/>
                <w:numId w:val="40"/>
              </w:numPr>
              <w:tabs>
                <w:tab w:val="clear" w:pos="3600"/>
                <w:tab w:val="num" w:pos="2664"/>
              </w:tabs>
              <w:ind w:left="3372" w:hanging="992"/>
              <w:rPr>
                <w:rFonts w:ascii="Arial" w:hAnsi="Arial" w:cs="Arial"/>
                <w:b/>
                <w:sz w:val="22"/>
              </w:rPr>
            </w:pPr>
            <w:r w:rsidRPr="00312D63">
              <w:rPr>
                <w:rFonts w:ascii="Arial" w:hAnsi="Arial" w:cs="Arial"/>
                <w:sz w:val="22"/>
              </w:rPr>
              <w:t xml:space="preserve">the offence of cheating the </w:t>
            </w:r>
            <w:proofErr w:type="gramStart"/>
            <w:r w:rsidRPr="00312D63">
              <w:rPr>
                <w:rFonts w:ascii="Arial" w:hAnsi="Arial" w:cs="Arial"/>
                <w:sz w:val="22"/>
              </w:rPr>
              <w:t>Revenue;</w:t>
            </w:r>
            <w:proofErr w:type="gramEnd"/>
          </w:p>
          <w:p w14:paraId="1A6816B2" w14:textId="77777777" w:rsidR="005F2127" w:rsidRPr="00312D63" w:rsidRDefault="005F2127" w:rsidP="00561A64">
            <w:pPr>
              <w:numPr>
                <w:ilvl w:val="4"/>
                <w:numId w:val="40"/>
              </w:numPr>
              <w:tabs>
                <w:tab w:val="clear" w:pos="3600"/>
                <w:tab w:val="num" w:pos="2664"/>
              </w:tabs>
              <w:ind w:hanging="1220"/>
              <w:rPr>
                <w:rFonts w:ascii="Arial" w:hAnsi="Arial" w:cs="Arial"/>
                <w:b/>
                <w:sz w:val="22"/>
              </w:rPr>
            </w:pPr>
            <w:r w:rsidRPr="00312D63">
              <w:rPr>
                <w:rFonts w:ascii="Arial" w:hAnsi="Arial" w:cs="Arial"/>
                <w:sz w:val="22"/>
              </w:rPr>
              <w:t xml:space="preserve">the offence of conspiracy to </w:t>
            </w:r>
            <w:proofErr w:type="gramStart"/>
            <w:r w:rsidRPr="00312D63">
              <w:rPr>
                <w:rFonts w:ascii="Arial" w:hAnsi="Arial" w:cs="Arial"/>
                <w:sz w:val="22"/>
              </w:rPr>
              <w:t>defraud;</w:t>
            </w:r>
            <w:proofErr w:type="gramEnd"/>
          </w:p>
          <w:p w14:paraId="263B5EAB" w14:textId="77777777" w:rsidR="005F2127" w:rsidRPr="00312D63" w:rsidRDefault="005F2127" w:rsidP="00561A64">
            <w:pPr>
              <w:numPr>
                <w:ilvl w:val="4"/>
                <w:numId w:val="40"/>
              </w:numPr>
              <w:tabs>
                <w:tab w:val="clear" w:pos="3600"/>
                <w:tab w:val="num" w:pos="2664"/>
              </w:tabs>
              <w:ind w:left="2664" w:hanging="284"/>
              <w:rPr>
                <w:rFonts w:ascii="Arial" w:hAnsi="Arial" w:cs="Arial"/>
                <w:b/>
                <w:sz w:val="22"/>
              </w:rPr>
            </w:pPr>
            <w:r w:rsidRPr="00312D63">
              <w:rPr>
                <w:rFonts w:ascii="Arial" w:hAnsi="Arial" w:cs="Arial"/>
                <w:sz w:val="22"/>
              </w:rPr>
              <w:t xml:space="preserve">fraud or theft within the meaning of the Theft Act 1968 and the Theft Act </w:t>
            </w:r>
            <w:proofErr w:type="gramStart"/>
            <w:r w:rsidRPr="00312D63">
              <w:rPr>
                <w:rFonts w:ascii="Arial" w:hAnsi="Arial" w:cs="Arial"/>
                <w:sz w:val="22"/>
              </w:rPr>
              <w:t>1978;</w:t>
            </w:r>
            <w:proofErr w:type="gramEnd"/>
          </w:p>
          <w:p w14:paraId="4EAB7BD8" w14:textId="77777777" w:rsidR="005F2127" w:rsidRPr="00312D63" w:rsidRDefault="005F2127" w:rsidP="00561A64">
            <w:pPr>
              <w:numPr>
                <w:ilvl w:val="4"/>
                <w:numId w:val="40"/>
              </w:numPr>
              <w:tabs>
                <w:tab w:val="clear" w:pos="3600"/>
                <w:tab w:val="num" w:pos="2664"/>
              </w:tabs>
              <w:ind w:left="2664" w:hanging="284"/>
              <w:rPr>
                <w:rFonts w:ascii="Arial" w:hAnsi="Arial" w:cs="Arial"/>
                <w:b/>
                <w:sz w:val="22"/>
              </w:rPr>
            </w:pPr>
            <w:r w:rsidRPr="00312D63">
              <w:rPr>
                <w:rFonts w:ascii="Arial" w:hAnsi="Arial" w:cs="Arial"/>
                <w:sz w:val="22"/>
              </w:rPr>
              <w:t xml:space="preserve">fraudulent trading within the meaning of section 458 of the Companies Act 1985 or section 993 of the Companies Act </w:t>
            </w:r>
            <w:proofErr w:type="gramStart"/>
            <w:r w:rsidRPr="00312D63">
              <w:rPr>
                <w:rFonts w:ascii="Arial" w:hAnsi="Arial" w:cs="Arial"/>
                <w:sz w:val="22"/>
              </w:rPr>
              <w:t>2006;</w:t>
            </w:r>
            <w:proofErr w:type="gramEnd"/>
          </w:p>
          <w:p w14:paraId="23BAF060" w14:textId="77777777" w:rsidR="005F2127" w:rsidRPr="00312D63" w:rsidRDefault="005F2127" w:rsidP="00561A64">
            <w:pPr>
              <w:numPr>
                <w:ilvl w:val="4"/>
                <w:numId w:val="40"/>
              </w:numPr>
              <w:tabs>
                <w:tab w:val="clear" w:pos="3600"/>
                <w:tab w:val="num" w:pos="2664"/>
              </w:tabs>
              <w:ind w:left="2664" w:hanging="284"/>
              <w:rPr>
                <w:rFonts w:ascii="Arial" w:hAnsi="Arial" w:cs="Arial"/>
                <w:b/>
                <w:sz w:val="22"/>
              </w:rPr>
            </w:pPr>
            <w:r w:rsidRPr="00312D63">
              <w:rPr>
                <w:rFonts w:ascii="Arial" w:hAnsi="Arial" w:cs="Arial"/>
                <w:sz w:val="22"/>
              </w:rPr>
              <w:t xml:space="preserve">defrauding the Customs within the meaning of the Customs and Excise Management Act 1979 and the Value Added Tax Act </w:t>
            </w:r>
            <w:proofErr w:type="gramStart"/>
            <w:r w:rsidRPr="00312D63">
              <w:rPr>
                <w:rFonts w:ascii="Arial" w:hAnsi="Arial" w:cs="Arial"/>
                <w:sz w:val="22"/>
              </w:rPr>
              <w:t>1994;</w:t>
            </w:r>
            <w:proofErr w:type="gramEnd"/>
          </w:p>
          <w:p w14:paraId="55A463B9" w14:textId="77777777" w:rsidR="005F2127" w:rsidRPr="00312D63" w:rsidRDefault="005F2127" w:rsidP="00561A64">
            <w:pPr>
              <w:numPr>
                <w:ilvl w:val="4"/>
                <w:numId w:val="40"/>
              </w:numPr>
              <w:tabs>
                <w:tab w:val="clear" w:pos="3600"/>
                <w:tab w:val="num" w:pos="2664"/>
              </w:tabs>
              <w:ind w:left="2664" w:hanging="284"/>
              <w:rPr>
                <w:rFonts w:ascii="Arial" w:hAnsi="Arial" w:cs="Arial"/>
                <w:b/>
                <w:sz w:val="22"/>
              </w:rPr>
            </w:pPr>
            <w:r w:rsidRPr="00312D63">
              <w:rPr>
                <w:rFonts w:ascii="Arial" w:hAnsi="Arial" w:cs="Arial"/>
                <w:sz w:val="22"/>
              </w:rPr>
              <w:t>an offence in connection with taxation in the European Community within the meaning of section 71 of the Criminal Justice Act 1993; or</w:t>
            </w:r>
          </w:p>
          <w:p w14:paraId="1E9289AC" w14:textId="77777777" w:rsidR="005F2127" w:rsidRPr="00312D63" w:rsidRDefault="005F2127" w:rsidP="00561A64">
            <w:pPr>
              <w:numPr>
                <w:ilvl w:val="4"/>
                <w:numId w:val="40"/>
              </w:numPr>
              <w:tabs>
                <w:tab w:val="clear" w:pos="3600"/>
                <w:tab w:val="num" w:pos="2664"/>
              </w:tabs>
              <w:ind w:left="2664" w:hanging="284"/>
              <w:rPr>
                <w:rFonts w:ascii="Arial" w:hAnsi="Arial" w:cs="Arial"/>
                <w:b/>
                <w:sz w:val="22"/>
              </w:rPr>
            </w:pPr>
            <w:r w:rsidRPr="00312D63">
              <w:rPr>
                <w:rFonts w:ascii="Arial" w:hAnsi="Arial" w:cs="Arial"/>
                <w:sz w:val="22"/>
              </w:rPr>
              <w:t xml:space="preserve">destroying, defacing or concealing of documents or procuring the extension of a valuable security within the meaning of section 20 of the Theft Act </w:t>
            </w:r>
            <w:proofErr w:type="gramStart"/>
            <w:r w:rsidRPr="00312D63">
              <w:rPr>
                <w:rFonts w:ascii="Arial" w:hAnsi="Arial" w:cs="Arial"/>
                <w:sz w:val="22"/>
              </w:rPr>
              <w:t>1968;</w:t>
            </w:r>
            <w:proofErr w:type="gramEnd"/>
          </w:p>
          <w:p w14:paraId="76B860AD" w14:textId="77777777" w:rsidR="005F2127" w:rsidRPr="00312D63" w:rsidRDefault="005F2127" w:rsidP="00561A64">
            <w:pPr>
              <w:ind w:left="3231"/>
              <w:rPr>
                <w:rFonts w:ascii="Arial" w:hAnsi="Arial" w:cs="Arial"/>
                <w:b/>
                <w:sz w:val="22"/>
              </w:rPr>
            </w:pPr>
          </w:p>
          <w:p w14:paraId="1A61BAD8" w14:textId="77777777" w:rsidR="005F2127" w:rsidRPr="00312D63" w:rsidRDefault="005F2127" w:rsidP="00561A64">
            <w:pPr>
              <w:numPr>
                <w:ilvl w:val="3"/>
                <w:numId w:val="40"/>
              </w:numPr>
              <w:tabs>
                <w:tab w:val="clear" w:pos="2880"/>
              </w:tabs>
              <w:ind w:left="679" w:hanging="709"/>
              <w:rPr>
                <w:rFonts w:ascii="Arial" w:hAnsi="Arial" w:cs="Arial"/>
                <w:b/>
                <w:sz w:val="22"/>
              </w:rPr>
            </w:pPr>
            <w:r w:rsidRPr="00312D63">
              <w:rPr>
                <w:rFonts w:ascii="Arial" w:hAnsi="Arial" w:cs="Arial"/>
                <w:sz w:val="22"/>
              </w:rPr>
              <w:t>money laundering within the meaning of the Money Laundering Regulations 2003 or Money Laundering Regulations 2007; or</w:t>
            </w:r>
          </w:p>
          <w:p w14:paraId="3249BCD2" w14:textId="77777777" w:rsidR="005F2127" w:rsidRPr="00312D63" w:rsidRDefault="005F2127" w:rsidP="00561A64">
            <w:pPr>
              <w:ind w:left="679"/>
              <w:rPr>
                <w:rFonts w:ascii="Arial" w:hAnsi="Arial" w:cs="Arial"/>
                <w:b/>
                <w:sz w:val="22"/>
              </w:rPr>
            </w:pPr>
          </w:p>
          <w:p w14:paraId="51DDA1A6" w14:textId="77777777" w:rsidR="005F2127" w:rsidRPr="00312D63" w:rsidRDefault="005F2127" w:rsidP="00561A64">
            <w:pPr>
              <w:ind w:left="679"/>
              <w:rPr>
                <w:rFonts w:ascii="Arial" w:hAnsi="Arial" w:cs="Arial"/>
                <w:b/>
                <w:sz w:val="22"/>
              </w:rPr>
            </w:pPr>
            <w:r w:rsidRPr="00312D63">
              <w:rPr>
                <w:rFonts w:ascii="Arial" w:hAnsi="Arial" w:cs="Arial"/>
                <w:sz w:val="22"/>
              </w:rPr>
              <w:t>any other offence within the meaning of Article 45(1) of Directive 2004/18/EC as defined by the national law of any relevant State</w:t>
            </w:r>
          </w:p>
          <w:p w14:paraId="3E8F4395" w14:textId="77777777" w:rsidR="005F2127" w:rsidRPr="00312D63" w:rsidRDefault="005F2127" w:rsidP="00561A64">
            <w:pPr>
              <w:spacing w:after="240"/>
              <w:rPr>
                <w:rFonts w:ascii="Arial" w:hAnsi="Arial" w:cs="Arial"/>
                <w:sz w:val="22"/>
              </w:rPr>
            </w:pPr>
          </w:p>
          <w:p w14:paraId="192082A6" w14:textId="77777777" w:rsidR="005F2127" w:rsidRPr="00312D63" w:rsidRDefault="005F2127" w:rsidP="005F2127">
            <w:pPr>
              <w:spacing w:after="240"/>
              <w:rPr>
                <w:rFonts w:ascii="Arial" w:hAnsi="Arial" w:cs="Arial"/>
                <w:sz w:val="22"/>
              </w:rPr>
            </w:pPr>
            <w:r w:rsidRPr="00312D63">
              <w:rPr>
                <w:rFonts w:ascii="Arial" w:hAnsi="Arial" w:cs="Arial"/>
                <w:sz w:val="22"/>
              </w:rPr>
              <w:t xml:space="preserve">                                                                 </w:t>
            </w:r>
            <w:r w:rsidRPr="00312D63">
              <w:rPr>
                <w:rFonts w:ascii="Arial" w:hAnsi="Arial" w:cs="Arial"/>
                <w:b/>
                <w:sz w:val="22"/>
              </w:rPr>
              <w:t>Yes/No</w:t>
            </w:r>
          </w:p>
        </w:tc>
      </w:tr>
      <w:tr w:rsidR="005F2127" w:rsidRPr="00312D63" w14:paraId="164B1480" w14:textId="77777777" w:rsidTr="00561A64">
        <w:trPr>
          <w:trHeight w:val="563"/>
        </w:trPr>
        <w:tc>
          <w:tcPr>
            <w:tcW w:w="900" w:type="dxa"/>
            <w:tcBorders>
              <w:top w:val="single" w:sz="6" w:space="0" w:color="auto"/>
              <w:left w:val="single" w:sz="6" w:space="0" w:color="auto"/>
              <w:bottom w:val="single" w:sz="6" w:space="0" w:color="auto"/>
              <w:right w:val="single" w:sz="6" w:space="0" w:color="auto"/>
            </w:tcBorders>
          </w:tcPr>
          <w:p w14:paraId="450938FB" w14:textId="77777777" w:rsidR="005F2127" w:rsidRPr="00312D63" w:rsidRDefault="005F2127" w:rsidP="00561A64">
            <w:pPr>
              <w:autoSpaceDE w:val="0"/>
              <w:autoSpaceDN w:val="0"/>
              <w:adjustRightInd w:val="0"/>
              <w:jc w:val="center"/>
              <w:rPr>
                <w:rFonts w:ascii="Arial" w:hAnsi="Arial" w:cs="Arial"/>
                <w:b/>
                <w:bCs/>
                <w:sz w:val="22"/>
                <w:lang w:eastAsia="en-GB"/>
              </w:rPr>
            </w:pPr>
            <w:r w:rsidRPr="00312D63">
              <w:rPr>
                <w:rFonts w:ascii="Arial" w:hAnsi="Arial" w:cs="Arial"/>
                <w:b/>
                <w:bCs/>
                <w:sz w:val="22"/>
                <w:lang w:eastAsia="en-GB"/>
              </w:rPr>
              <w:t>1.3</w:t>
            </w:r>
          </w:p>
        </w:tc>
        <w:tc>
          <w:tcPr>
            <w:tcW w:w="9360" w:type="dxa"/>
            <w:tcBorders>
              <w:top w:val="single" w:sz="6" w:space="0" w:color="auto"/>
              <w:left w:val="single" w:sz="6" w:space="0" w:color="auto"/>
              <w:bottom w:val="single" w:sz="6" w:space="0" w:color="auto"/>
              <w:right w:val="single" w:sz="6" w:space="0" w:color="auto"/>
            </w:tcBorders>
          </w:tcPr>
          <w:p w14:paraId="0DDBDE29" w14:textId="77777777" w:rsidR="005F2127" w:rsidRPr="00312D63" w:rsidRDefault="005F2127" w:rsidP="00561A64">
            <w:pPr>
              <w:spacing w:after="240"/>
              <w:rPr>
                <w:rFonts w:ascii="Arial" w:hAnsi="Arial" w:cs="Arial"/>
                <w:sz w:val="22"/>
              </w:rPr>
            </w:pPr>
            <w:r w:rsidRPr="00312D63">
              <w:rPr>
                <w:rFonts w:ascii="Arial" w:hAnsi="Arial" w:cs="Arial"/>
                <w:sz w:val="22"/>
              </w:rPr>
              <w:t>Has your company or any of its Directors and Executive Officers been the subject of criminal or civil court action (including for bankruptcy or insolvency) in respect of the business activities currently engaged in, for which the outcome was a judgement against you or them?</w:t>
            </w:r>
          </w:p>
          <w:p w14:paraId="46E690BA" w14:textId="77777777" w:rsidR="005F2127" w:rsidRPr="00312D63" w:rsidRDefault="005F2127" w:rsidP="00561A64">
            <w:pPr>
              <w:spacing w:after="240"/>
              <w:rPr>
                <w:rFonts w:ascii="Arial" w:hAnsi="Arial" w:cs="Arial"/>
                <w:sz w:val="22"/>
              </w:rPr>
            </w:pPr>
            <w:r w:rsidRPr="00312D63">
              <w:rPr>
                <w:rFonts w:ascii="Arial" w:hAnsi="Arial" w:cs="Arial"/>
                <w:b/>
                <w:sz w:val="22"/>
              </w:rPr>
              <w:t xml:space="preserve">                                                                Yes/No</w:t>
            </w:r>
          </w:p>
        </w:tc>
      </w:tr>
      <w:tr w:rsidR="005F2127" w:rsidRPr="00312D63" w14:paraId="12FCBF09" w14:textId="77777777" w:rsidTr="00561A64">
        <w:trPr>
          <w:trHeight w:val="563"/>
        </w:trPr>
        <w:tc>
          <w:tcPr>
            <w:tcW w:w="900" w:type="dxa"/>
            <w:tcBorders>
              <w:top w:val="single" w:sz="6" w:space="0" w:color="auto"/>
              <w:left w:val="single" w:sz="6" w:space="0" w:color="auto"/>
              <w:bottom w:val="single" w:sz="6" w:space="0" w:color="auto"/>
              <w:right w:val="single" w:sz="6" w:space="0" w:color="auto"/>
            </w:tcBorders>
          </w:tcPr>
          <w:p w14:paraId="595E3FAD" w14:textId="77777777" w:rsidR="005F2127" w:rsidRPr="00312D63" w:rsidRDefault="005F2127" w:rsidP="00561A64">
            <w:pPr>
              <w:autoSpaceDE w:val="0"/>
              <w:autoSpaceDN w:val="0"/>
              <w:adjustRightInd w:val="0"/>
              <w:jc w:val="center"/>
              <w:rPr>
                <w:rFonts w:ascii="Arial" w:hAnsi="Arial" w:cs="Arial"/>
                <w:b/>
                <w:bCs/>
                <w:sz w:val="22"/>
                <w:lang w:eastAsia="en-GB"/>
              </w:rPr>
            </w:pPr>
            <w:r w:rsidRPr="00312D63">
              <w:rPr>
                <w:rFonts w:ascii="Arial" w:hAnsi="Arial" w:cs="Arial"/>
                <w:b/>
                <w:bCs/>
                <w:sz w:val="22"/>
                <w:lang w:eastAsia="en-GB"/>
              </w:rPr>
              <w:lastRenderedPageBreak/>
              <w:t>1.4</w:t>
            </w:r>
          </w:p>
        </w:tc>
        <w:tc>
          <w:tcPr>
            <w:tcW w:w="9360" w:type="dxa"/>
            <w:tcBorders>
              <w:top w:val="single" w:sz="6" w:space="0" w:color="auto"/>
              <w:left w:val="single" w:sz="6" w:space="0" w:color="auto"/>
              <w:bottom w:val="single" w:sz="6" w:space="0" w:color="auto"/>
              <w:right w:val="single" w:sz="6" w:space="0" w:color="auto"/>
            </w:tcBorders>
          </w:tcPr>
          <w:p w14:paraId="0FBDAD23" w14:textId="77777777" w:rsidR="005F2127" w:rsidRPr="00312D63" w:rsidRDefault="005F2127" w:rsidP="00561A64">
            <w:pPr>
              <w:spacing w:after="240"/>
              <w:rPr>
                <w:rFonts w:ascii="Arial" w:hAnsi="Arial" w:cs="Arial"/>
                <w:sz w:val="22"/>
                <w:szCs w:val="16"/>
              </w:rPr>
            </w:pPr>
            <w:r w:rsidRPr="00312D63">
              <w:rPr>
                <w:rFonts w:ascii="Arial" w:hAnsi="Arial" w:cs="Arial"/>
                <w:sz w:val="22"/>
                <w:szCs w:val="16"/>
              </w:rPr>
              <w:t>Is your company or any of its Directors and Executive Officers the subject of on-going or pending criminal or civil court action (including for bankruptcy or insolvency) in respect of the business activities currently engaged in?</w:t>
            </w:r>
          </w:p>
          <w:p w14:paraId="7AA7D0A8" w14:textId="77777777" w:rsidR="005F2127" w:rsidRPr="00312D63" w:rsidRDefault="005F2127" w:rsidP="00561A64">
            <w:pPr>
              <w:spacing w:after="240"/>
              <w:rPr>
                <w:rFonts w:ascii="Arial" w:hAnsi="Arial" w:cs="Arial"/>
                <w:noProof/>
                <w:sz w:val="22"/>
                <w:lang w:eastAsia="en-GB"/>
              </w:rPr>
            </w:pPr>
            <w:r w:rsidRPr="00312D63">
              <w:rPr>
                <w:rFonts w:ascii="Arial" w:hAnsi="Arial" w:cs="Arial"/>
                <w:b/>
                <w:sz w:val="22"/>
              </w:rPr>
              <w:t xml:space="preserve">                                                                 Yes/No</w:t>
            </w:r>
          </w:p>
        </w:tc>
      </w:tr>
      <w:tr w:rsidR="005F2127" w:rsidRPr="00312D63" w14:paraId="58AE71BD" w14:textId="77777777" w:rsidTr="00561A64">
        <w:trPr>
          <w:trHeight w:val="563"/>
        </w:trPr>
        <w:tc>
          <w:tcPr>
            <w:tcW w:w="900" w:type="dxa"/>
            <w:tcBorders>
              <w:top w:val="single" w:sz="6" w:space="0" w:color="auto"/>
              <w:left w:val="single" w:sz="6" w:space="0" w:color="auto"/>
              <w:bottom w:val="single" w:sz="6" w:space="0" w:color="auto"/>
              <w:right w:val="single" w:sz="6" w:space="0" w:color="auto"/>
            </w:tcBorders>
          </w:tcPr>
          <w:p w14:paraId="05397572" w14:textId="77777777" w:rsidR="005F2127" w:rsidRPr="00312D63" w:rsidRDefault="005F2127" w:rsidP="00561A64">
            <w:pPr>
              <w:autoSpaceDE w:val="0"/>
              <w:autoSpaceDN w:val="0"/>
              <w:adjustRightInd w:val="0"/>
              <w:jc w:val="center"/>
              <w:rPr>
                <w:rFonts w:ascii="Arial" w:hAnsi="Arial" w:cs="Arial"/>
                <w:b/>
                <w:bCs/>
                <w:sz w:val="22"/>
                <w:lang w:eastAsia="en-GB"/>
              </w:rPr>
            </w:pPr>
            <w:r w:rsidRPr="00312D63">
              <w:rPr>
                <w:rFonts w:ascii="Arial" w:hAnsi="Arial" w:cs="Arial"/>
                <w:b/>
                <w:bCs/>
                <w:sz w:val="22"/>
                <w:lang w:eastAsia="en-GB"/>
              </w:rPr>
              <w:t>1.5</w:t>
            </w:r>
          </w:p>
        </w:tc>
        <w:tc>
          <w:tcPr>
            <w:tcW w:w="9360" w:type="dxa"/>
            <w:tcBorders>
              <w:top w:val="single" w:sz="6" w:space="0" w:color="auto"/>
              <w:left w:val="single" w:sz="6" w:space="0" w:color="auto"/>
              <w:bottom w:val="single" w:sz="6" w:space="0" w:color="auto"/>
              <w:right w:val="single" w:sz="6" w:space="0" w:color="auto"/>
            </w:tcBorders>
          </w:tcPr>
          <w:p w14:paraId="085B3A3C" w14:textId="77777777" w:rsidR="005F2127" w:rsidRPr="00312D63" w:rsidRDefault="005F2127" w:rsidP="00561A64">
            <w:pPr>
              <w:spacing w:after="240"/>
              <w:rPr>
                <w:rFonts w:ascii="Arial" w:hAnsi="Arial" w:cs="Arial"/>
                <w:noProof/>
                <w:sz w:val="22"/>
                <w:lang w:eastAsia="en-GB"/>
              </w:rPr>
            </w:pPr>
            <w:r w:rsidRPr="00312D63">
              <w:rPr>
                <w:rFonts w:ascii="Arial" w:hAnsi="Arial" w:cs="Arial"/>
                <w:sz w:val="22"/>
              </w:rPr>
              <w:t>Has your company or any of its Directors and Executive Officers been in receipt of enforcement/remedial orders (such as those in relation to HSE, Environmental Agency or HMRI enforcement), in the last three years?</w:t>
            </w:r>
          </w:p>
          <w:p w14:paraId="2ED5BC88" w14:textId="77777777" w:rsidR="005F2127" w:rsidRPr="00312D63" w:rsidRDefault="005F2127" w:rsidP="00561A64">
            <w:pPr>
              <w:spacing w:after="240"/>
              <w:rPr>
                <w:rFonts w:ascii="Arial" w:hAnsi="Arial" w:cs="Arial"/>
                <w:b/>
                <w:noProof/>
                <w:sz w:val="22"/>
                <w:szCs w:val="16"/>
                <w:lang w:eastAsia="en-GB"/>
              </w:rPr>
            </w:pPr>
            <w:r w:rsidRPr="00312D63">
              <w:rPr>
                <w:rFonts w:ascii="Arial" w:hAnsi="Arial" w:cs="Arial"/>
                <w:noProof/>
                <w:sz w:val="22"/>
                <w:szCs w:val="16"/>
                <w:lang w:eastAsia="en-GB"/>
              </w:rPr>
              <w:t xml:space="preserve">                                                                 </w:t>
            </w:r>
            <w:r w:rsidRPr="00312D63">
              <w:rPr>
                <w:rFonts w:ascii="Arial" w:hAnsi="Arial" w:cs="Arial"/>
                <w:b/>
                <w:sz w:val="22"/>
              </w:rPr>
              <w:t>Yes/No</w:t>
            </w:r>
          </w:p>
        </w:tc>
      </w:tr>
    </w:tbl>
    <w:p w14:paraId="374E52AD" w14:textId="77777777" w:rsidR="005F2127" w:rsidRDefault="005F2127" w:rsidP="005F2127">
      <w:pPr>
        <w:pStyle w:val="DefaultText"/>
        <w:tabs>
          <w:tab w:val="left" w:pos="355"/>
        </w:tabs>
        <w:jc w:val="center"/>
        <w:rPr>
          <w:rFonts w:ascii="Arial" w:hAnsi="Arial" w:cs="Arial"/>
        </w:rPr>
      </w:pPr>
    </w:p>
    <w:p w14:paraId="52C689B8" w14:textId="77777777" w:rsidR="005F2127" w:rsidRDefault="005F2127" w:rsidP="005F2127">
      <w:pPr>
        <w:pStyle w:val="DefaultText"/>
        <w:tabs>
          <w:tab w:val="left" w:pos="355"/>
        </w:tabs>
        <w:jc w:val="center"/>
        <w:rPr>
          <w:rFonts w:ascii="Arial" w:hAnsi="Arial" w:cs="Arial"/>
        </w:rPr>
      </w:pPr>
    </w:p>
    <w:p w14:paraId="259E2DA3" w14:textId="77777777" w:rsidR="005F2127" w:rsidRDefault="005F2127" w:rsidP="005F2127">
      <w:pPr>
        <w:pStyle w:val="DefaultText"/>
        <w:tabs>
          <w:tab w:val="left" w:pos="355"/>
        </w:tabs>
        <w:jc w:val="center"/>
        <w:rPr>
          <w:rFonts w:ascii="Arial" w:hAnsi="Arial" w:cs="Arial"/>
        </w:rPr>
      </w:pPr>
    </w:p>
    <w:p w14:paraId="40499F3B" w14:textId="77777777" w:rsidR="005F2127" w:rsidRDefault="005F2127" w:rsidP="005F2127">
      <w:pPr>
        <w:pStyle w:val="DefaultText"/>
        <w:tabs>
          <w:tab w:val="left" w:pos="355"/>
        </w:tabs>
        <w:jc w:val="center"/>
        <w:rPr>
          <w:rFonts w:ascii="Arial" w:hAnsi="Arial" w:cs="Arial"/>
        </w:rPr>
      </w:pPr>
    </w:p>
    <w:p w14:paraId="636E6C2E" w14:textId="77777777" w:rsidR="005F2127" w:rsidRDefault="005F2127" w:rsidP="005F2127">
      <w:pPr>
        <w:pStyle w:val="DefaultText"/>
        <w:tabs>
          <w:tab w:val="left" w:pos="355"/>
        </w:tabs>
        <w:jc w:val="center"/>
        <w:rPr>
          <w:rFonts w:ascii="Arial" w:hAnsi="Arial" w:cs="Arial"/>
        </w:rPr>
      </w:pPr>
    </w:p>
    <w:p w14:paraId="1E390112" w14:textId="77777777" w:rsidR="005F2127" w:rsidRDefault="005F2127" w:rsidP="005F2127">
      <w:pPr>
        <w:rPr>
          <w:lang w:val="en-US"/>
        </w:rPr>
      </w:pPr>
    </w:p>
    <w:p w14:paraId="0BEAD9A6" w14:textId="77777777" w:rsidR="005F2127" w:rsidRDefault="005F2127" w:rsidP="005F2127">
      <w:pPr>
        <w:rPr>
          <w:lang w:val="en-US"/>
        </w:rPr>
      </w:pPr>
    </w:p>
    <w:p w14:paraId="4BAC5B11" w14:textId="77777777" w:rsidR="005F2127" w:rsidRDefault="005F2127" w:rsidP="005F2127">
      <w:pPr>
        <w:rPr>
          <w:lang w:val="en-US"/>
        </w:rPr>
      </w:pPr>
    </w:p>
    <w:p w14:paraId="2E2E89FF" w14:textId="77777777" w:rsidR="005F2127" w:rsidRDefault="005F2127" w:rsidP="005F2127">
      <w:pPr>
        <w:rPr>
          <w:lang w:val="en-US"/>
        </w:rPr>
      </w:pPr>
    </w:p>
    <w:p w14:paraId="4A70C7EA" w14:textId="77777777" w:rsidR="005F2127" w:rsidRDefault="005F2127" w:rsidP="005F2127">
      <w:pPr>
        <w:rPr>
          <w:lang w:val="en-US"/>
        </w:rPr>
      </w:pPr>
    </w:p>
    <w:p w14:paraId="63B23266" w14:textId="77777777" w:rsidR="005F2127" w:rsidRDefault="005F2127" w:rsidP="005F2127">
      <w:pPr>
        <w:rPr>
          <w:lang w:val="en-US"/>
        </w:rPr>
      </w:pPr>
    </w:p>
    <w:p w14:paraId="46445D74" w14:textId="77777777" w:rsidR="005F2127" w:rsidRDefault="005F2127" w:rsidP="005F2127">
      <w:pPr>
        <w:rPr>
          <w:lang w:val="en-US"/>
        </w:rPr>
      </w:pPr>
    </w:p>
    <w:p w14:paraId="47C20248" w14:textId="77777777" w:rsidR="005F2127" w:rsidRDefault="005F2127" w:rsidP="005F2127">
      <w:pPr>
        <w:rPr>
          <w:lang w:val="en-US"/>
        </w:rPr>
      </w:pPr>
    </w:p>
    <w:p w14:paraId="78DE6782" w14:textId="77777777" w:rsidR="005F2127" w:rsidRDefault="005F2127" w:rsidP="005F2127">
      <w:pPr>
        <w:rPr>
          <w:lang w:val="en-US"/>
        </w:rPr>
      </w:pPr>
    </w:p>
    <w:p w14:paraId="0735E0E3" w14:textId="77777777" w:rsidR="005F2127" w:rsidRDefault="005F2127" w:rsidP="005F2127">
      <w:pPr>
        <w:rPr>
          <w:lang w:val="en-US"/>
        </w:rPr>
      </w:pPr>
    </w:p>
    <w:p w14:paraId="39012547" w14:textId="77777777" w:rsidR="005F2127" w:rsidRDefault="005F2127" w:rsidP="005F2127">
      <w:pPr>
        <w:rPr>
          <w:lang w:val="en-US"/>
        </w:rPr>
      </w:pPr>
    </w:p>
    <w:p w14:paraId="7BFFF333" w14:textId="77777777" w:rsidR="005F2127" w:rsidRDefault="005F2127" w:rsidP="005F2127">
      <w:pPr>
        <w:rPr>
          <w:lang w:val="en-US"/>
        </w:rPr>
      </w:pPr>
    </w:p>
    <w:p w14:paraId="2521E6A3" w14:textId="77777777" w:rsidR="005F2127" w:rsidRDefault="005F2127" w:rsidP="005F2127">
      <w:pPr>
        <w:rPr>
          <w:lang w:val="en-US"/>
        </w:rPr>
      </w:pPr>
    </w:p>
    <w:p w14:paraId="2099BF7A" w14:textId="77777777" w:rsidR="005F2127" w:rsidRDefault="005F2127" w:rsidP="005F2127">
      <w:pPr>
        <w:rPr>
          <w:lang w:val="en-US"/>
        </w:rPr>
      </w:pPr>
    </w:p>
    <w:p w14:paraId="45537101" w14:textId="77777777" w:rsidR="005F2127" w:rsidRDefault="005F2127" w:rsidP="005F2127">
      <w:pPr>
        <w:rPr>
          <w:lang w:val="en-US"/>
        </w:rPr>
      </w:pPr>
    </w:p>
    <w:p w14:paraId="2D230A5B" w14:textId="77777777" w:rsidR="005F2127" w:rsidRDefault="005F2127" w:rsidP="005F2127">
      <w:pPr>
        <w:rPr>
          <w:lang w:val="en-US"/>
        </w:rPr>
      </w:pPr>
    </w:p>
    <w:p w14:paraId="34511A7A" w14:textId="77777777" w:rsidR="005F2127" w:rsidRDefault="005F2127" w:rsidP="005F2127">
      <w:pPr>
        <w:rPr>
          <w:lang w:val="en-US"/>
        </w:rPr>
      </w:pPr>
    </w:p>
    <w:p w14:paraId="267196DC" w14:textId="77777777" w:rsidR="005F2127" w:rsidRDefault="005F2127" w:rsidP="005F2127">
      <w:pPr>
        <w:rPr>
          <w:lang w:val="en-US"/>
        </w:rPr>
      </w:pPr>
    </w:p>
    <w:p w14:paraId="6EB535E8" w14:textId="77777777" w:rsidR="005F2127" w:rsidRDefault="005F2127" w:rsidP="005F2127">
      <w:pPr>
        <w:rPr>
          <w:lang w:val="en-US"/>
        </w:rPr>
      </w:pPr>
    </w:p>
    <w:p w14:paraId="38E20A21" w14:textId="77777777" w:rsidR="005F2127" w:rsidRDefault="005F2127" w:rsidP="005F2127">
      <w:pPr>
        <w:rPr>
          <w:lang w:val="en-US"/>
        </w:rPr>
      </w:pPr>
    </w:p>
    <w:p w14:paraId="52AB6FC6" w14:textId="77777777" w:rsidR="005F2127" w:rsidRDefault="005F2127" w:rsidP="005F2127">
      <w:pPr>
        <w:rPr>
          <w:lang w:val="en-US"/>
        </w:rPr>
      </w:pPr>
    </w:p>
    <w:p w14:paraId="15EBEC54" w14:textId="77777777" w:rsidR="005F2127" w:rsidRDefault="005F2127" w:rsidP="005F2127">
      <w:pPr>
        <w:rPr>
          <w:lang w:val="en-US"/>
        </w:rPr>
      </w:pPr>
    </w:p>
    <w:p w14:paraId="16D60D7D" w14:textId="77777777" w:rsidR="005F2127" w:rsidRDefault="005F2127" w:rsidP="005F2127">
      <w:pPr>
        <w:rPr>
          <w:lang w:val="en-US"/>
        </w:rPr>
      </w:pPr>
    </w:p>
    <w:p w14:paraId="2CD02604" w14:textId="77777777" w:rsidR="00A11EA7" w:rsidRDefault="00A11EA7" w:rsidP="005F2127">
      <w:pPr>
        <w:rPr>
          <w:lang w:val="en-US"/>
        </w:rPr>
      </w:pPr>
    </w:p>
    <w:p w14:paraId="484F245F" w14:textId="77777777" w:rsidR="00A11EA7" w:rsidRDefault="00A11EA7" w:rsidP="005F2127">
      <w:pPr>
        <w:rPr>
          <w:lang w:val="en-US"/>
        </w:rPr>
      </w:pPr>
    </w:p>
    <w:p w14:paraId="1F331DD7" w14:textId="77777777" w:rsidR="00A11EA7" w:rsidRDefault="00A11EA7" w:rsidP="005F2127">
      <w:pPr>
        <w:rPr>
          <w:lang w:val="en-US"/>
        </w:rPr>
      </w:pPr>
    </w:p>
    <w:p w14:paraId="070C85F8" w14:textId="77777777" w:rsidR="00A11EA7" w:rsidRDefault="00A11EA7" w:rsidP="005F2127">
      <w:pPr>
        <w:rPr>
          <w:lang w:val="en-US"/>
        </w:rPr>
      </w:pPr>
    </w:p>
    <w:p w14:paraId="067C2BCD" w14:textId="77777777" w:rsidR="005F2127" w:rsidRDefault="005F2127" w:rsidP="005F2127">
      <w:pPr>
        <w:rPr>
          <w:lang w:val="en-US"/>
        </w:rPr>
      </w:pPr>
    </w:p>
    <w:p w14:paraId="64A90D7E" w14:textId="77777777" w:rsidR="005F2127" w:rsidRPr="00C8612C" w:rsidRDefault="005F2127" w:rsidP="005F2127">
      <w:pPr>
        <w:pStyle w:val="DefaultText"/>
        <w:tabs>
          <w:tab w:val="left" w:pos="355"/>
        </w:tabs>
        <w:rPr>
          <w:rFonts w:ascii="Arial" w:hAnsi="Arial" w:cs="Arial"/>
          <w:b/>
          <w:bCs/>
          <w:sz w:val="22"/>
          <w:szCs w:val="22"/>
          <w:u w:val="single"/>
        </w:rPr>
      </w:pPr>
      <w:r w:rsidRPr="00C8612C">
        <w:rPr>
          <w:rFonts w:ascii="Arial" w:hAnsi="Arial" w:cs="Arial"/>
          <w:b/>
          <w:bCs/>
          <w:sz w:val="22"/>
          <w:szCs w:val="22"/>
          <w:u w:val="single"/>
        </w:rPr>
        <w:lastRenderedPageBreak/>
        <w:t xml:space="preserve">Section C – Health and Safety (to be completed by all </w:t>
      </w:r>
      <w:r>
        <w:rPr>
          <w:rFonts w:ascii="Arial" w:hAnsi="Arial" w:cs="Arial"/>
          <w:b/>
          <w:bCs/>
          <w:sz w:val="22"/>
          <w:szCs w:val="22"/>
          <w:u w:val="single"/>
        </w:rPr>
        <w:t>Bidders</w:t>
      </w:r>
      <w:r w:rsidRPr="00C8612C">
        <w:rPr>
          <w:rFonts w:ascii="Arial" w:hAnsi="Arial" w:cs="Arial"/>
          <w:b/>
          <w:bCs/>
          <w:sz w:val="22"/>
          <w:szCs w:val="22"/>
          <w:u w:val="single"/>
        </w:rPr>
        <w:t>)</w:t>
      </w:r>
    </w:p>
    <w:p w14:paraId="4477998D" w14:textId="77777777" w:rsidR="005F2127" w:rsidRPr="00C8612C" w:rsidRDefault="005F2127" w:rsidP="005F2127">
      <w:pPr>
        <w:rPr>
          <w:rFonts w:ascii="Arial" w:hAnsi="Arial" w:cs="Arial"/>
          <w:b/>
          <w:bCs/>
          <w:sz w:val="22"/>
          <w:szCs w:val="22"/>
          <w:u w:val="single"/>
        </w:rPr>
      </w:pPr>
      <w:r w:rsidRPr="00C8612C">
        <w:rPr>
          <w:rFonts w:ascii="Arial" w:hAnsi="Arial" w:cs="Arial"/>
          <w:b/>
          <w:bCs/>
          <w:sz w:val="22"/>
          <w:szCs w:val="22"/>
          <w:u w:val="single"/>
        </w:rPr>
        <w:t>Responses to be placed in space provided under question</w:t>
      </w:r>
    </w:p>
    <w:p w14:paraId="3B4A9CF3" w14:textId="77777777" w:rsidR="005F2127" w:rsidRDefault="005F2127" w:rsidP="005F2127">
      <w:pPr>
        <w:autoSpaceDE w:val="0"/>
        <w:autoSpaceDN w:val="0"/>
        <w:adjustRightInd w:val="0"/>
        <w:rPr>
          <w:rFonts w:ascii="Arial" w:hAnsi="Arial" w:cs="Arial"/>
          <w:b/>
          <w:bCs/>
          <w:sz w:val="22"/>
          <w:szCs w:val="22"/>
          <w:lang w:eastAsia="en-G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286"/>
        <w:gridCol w:w="3596"/>
        <w:gridCol w:w="434"/>
        <w:gridCol w:w="1038"/>
        <w:gridCol w:w="1363"/>
      </w:tblGrid>
      <w:tr w:rsidR="005F2127" w:rsidRPr="00874611" w14:paraId="52FA9EA1" w14:textId="77777777" w:rsidTr="00561A64">
        <w:tc>
          <w:tcPr>
            <w:tcW w:w="9180" w:type="dxa"/>
            <w:gridSpan w:val="6"/>
            <w:shd w:val="clear" w:color="auto" w:fill="FF9900"/>
            <w:vAlign w:val="center"/>
          </w:tcPr>
          <w:p w14:paraId="3873F13E" w14:textId="77777777" w:rsidR="005F2127" w:rsidRPr="00600FC1" w:rsidRDefault="005F2127" w:rsidP="005F2127">
            <w:pPr>
              <w:keepNext/>
              <w:tabs>
                <w:tab w:val="num" w:pos="432"/>
              </w:tabs>
              <w:spacing w:before="60" w:after="120"/>
              <w:ind w:left="432" w:hanging="432"/>
              <w:outlineLvl w:val="0"/>
              <w:rPr>
                <w:rFonts w:ascii="Arial" w:eastAsia="Arial" w:hAnsi="Arial" w:cs="Arial"/>
                <w:b/>
                <w:bCs/>
                <w:kern w:val="32"/>
                <w:sz w:val="22"/>
                <w:szCs w:val="32"/>
                <w:lang w:eastAsia="en-GB"/>
              </w:rPr>
            </w:pPr>
            <w:bookmarkStart w:id="4" w:name="_Toc295391014"/>
            <w:r w:rsidRPr="00874611">
              <w:rPr>
                <w:rFonts w:ascii="Arial" w:eastAsia="Arial" w:hAnsi="Arial" w:cs="Arial"/>
                <w:b/>
                <w:bCs/>
                <w:kern w:val="32"/>
                <w:sz w:val="28"/>
                <w:szCs w:val="32"/>
                <w:lang w:eastAsia="en-GB"/>
              </w:rPr>
              <w:t>HEALTH &amp; SAFETY</w:t>
            </w:r>
            <w:bookmarkEnd w:id="4"/>
            <w:r>
              <w:rPr>
                <w:rFonts w:ascii="Arial" w:eastAsia="Arial" w:hAnsi="Arial" w:cs="Arial"/>
                <w:b/>
                <w:bCs/>
                <w:kern w:val="32"/>
                <w:sz w:val="28"/>
                <w:szCs w:val="32"/>
                <w:lang w:eastAsia="en-GB"/>
              </w:rPr>
              <w:t xml:space="preserve"> – </w:t>
            </w:r>
            <w:r>
              <w:rPr>
                <w:rFonts w:ascii="Arial" w:eastAsia="Arial" w:hAnsi="Arial" w:cs="Arial"/>
                <w:b/>
                <w:bCs/>
                <w:kern w:val="32"/>
                <w:sz w:val="22"/>
                <w:szCs w:val="32"/>
                <w:lang w:eastAsia="en-GB"/>
              </w:rPr>
              <w:t>To be completed by all Bidders</w:t>
            </w:r>
          </w:p>
        </w:tc>
      </w:tr>
      <w:tr w:rsidR="005F2127" w:rsidRPr="00874611" w14:paraId="556C143F" w14:textId="77777777" w:rsidTr="00561A64">
        <w:trPr>
          <w:hidden/>
        </w:trPr>
        <w:tc>
          <w:tcPr>
            <w:tcW w:w="1463" w:type="dxa"/>
            <w:vMerge w:val="restart"/>
            <w:shd w:val="clear" w:color="auto" w:fill="auto"/>
            <w:vAlign w:val="center"/>
          </w:tcPr>
          <w:p w14:paraId="73A46EC9" w14:textId="77777777" w:rsidR="005F2127" w:rsidRPr="00874611" w:rsidRDefault="005F2127" w:rsidP="00561A64">
            <w:pPr>
              <w:numPr>
                <w:ilvl w:val="0"/>
                <w:numId w:val="44"/>
              </w:numPr>
              <w:autoSpaceDE w:val="0"/>
              <w:autoSpaceDN w:val="0"/>
              <w:adjustRightInd w:val="0"/>
              <w:spacing w:before="60" w:after="60" w:line="264" w:lineRule="auto"/>
              <w:contextualSpacing/>
              <w:jc w:val="center"/>
              <w:rPr>
                <w:rFonts w:ascii="Arial" w:eastAsia="Arial" w:hAnsi="Arial" w:cs="Arial"/>
                <w:b/>
                <w:bCs/>
                <w:vanish/>
                <w:color w:val="000000"/>
                <w:sz w:val="22"/>
                <w:szCs w:val="22"/>
                <w:lang w:eastAsia="en-GB"/>
              </w:rPr>
            </w:pPr>
          </w:p>
          <w:p w14:paraId="063B0F3B" w14:textId="77777777" w:rsidR="005F2127" w:rsidRPr="00874611" w:rsidRDefault="005F2127" w:rsidP="00561A64">
            <w:pPr>
              <w:autoSpaceDE w:val="0"/>
              <w:autoSpaceDN w:val="0"/>
              <w:adjustRightInd w:val="0"/>
              <w:spacing w:before="60" w:after="60" w:line="264" w:lineRule="auto"/>
              <w:contextualSpacing/>
              <w:jc w:val="center"/>
              <w:rPr>
                <w:rFonts w:ascii="Arial" w:eastAsia="Arial" w:hAnsi="Arial" w:cs="Arial"/>
                <w:b/>
                <w:bCs/>
                <w:color w:val="000000"/>
                <w:sz w:val="22"/>
                <w:szCs w:val="22"/>
                <w:lang w:eastAsia="en-GB"/>
              </w:rPr>
            </w:pPr>
            <w:r>
              <w:rPr>
                <w:rFonts w:ascii="Arial" w:eastAsia="Arial" w:hAnsi="Arial" w:cs="Arial"/>
                <w:b/>
                <w:bCs/>
                <w:color w:val="000000"/>
                <w:sz w:val="22"/>
                <w:szCs w:val="22"/>
                <w:lang w:eastAsia="en-GB"/>
              </w:rPr>
              <w:t>C.1</w:t>
            </w:r>
          </w:p>
        </w:tc>
        <w:tc>
          <w:tcPr>
            <w:tcW w:w="7717" w:type="dxa"/>
            <w:gridSpan w:val="5"/>
            <w:vAlign w:val="center"/>
          </w:tcPr>
          <w:p w14:paraId="22C407CD" w14:textId="77777777" w:rsidR="005F2127" w:rsidRPr="00874611" w:rsidRDefault="005F2127" w:rsidP="00561A64">
            <w:pPr>
              <w:autoSpaceDE w:val="0"/>
              <w:autoSpaceDN w:val="0"/>
              <w:adjustRightInd w:val="0"/>
              <w:spacing w:before="60" w:after="60" w:line="264" w:lineRule="auto"/>
              <w:rPr>
                <w:rFonts w:ascii="Arial" w:eastAsia="Arial" w:hAnsi="Arial" w:cs="Arial"/>
                <w:b/>
                <w:bCs/>
                <w:color w:val="000000"/>
                <w:sz w:val="22"/>
                <w:szCs w:val="22"/>
                <w:lang w:eastAsia="en-GB"/>
              </w:rPr>
            </w:pPr>
            <w:r w:rsidRPr="00874611">
              <w:rPr>
                <w:rFonts w:ascii="Arial" w:eastAsia="Arial" w:hAnsi="Arial" w:cs="Arial"/>
                <w:sz w:val="22"/>
                <w:szCs w:val="22"/>
                <w:lang w:eastAsia="en-GB"/>
              </w:rPr>
              <w:t>Name of the person (</w:t>
            </w:r>
            <w:proofErr w:type="gramStart"/>
            <w:r w:rsidRPr="00874611">
              <w:rPr>
                <w:rFonts w:ascii="Arial" w:eastAsia="Arial" w:hAnsi="Arial" w:cs="Arial"/>
                <w:sz w:val="22"/>
                <w:szCs w:val="22"/>
                <w:lang w:eastAsia="en-GB"/>
              </w:rPr>
              <w:t>e.g.</w:t>
            </w:r>
            <w:proofErr w:type="gramEnd"/>
            <w:r w:rsidRPr="00874611">
              <w:rPr>
                <w:rFonts w:ascii="Arial" w:eastAsia="Arial" w:hAnsi="Arial" w:cs="Arial"/>
                <w:sz w:val="22"/>
                <w:szCs w:val="22"/>
                <w:lang w:eastAsia="en-GB"/>
              </w:rPr>
              <w:t xml:space="preserve"> Director/Partner/Associate) who is responsible for the implementation of your organisation’s Health and Safety policy.  </w:t>
            </w:r>
          </w:p>
        </w:tc>
      </w:tr>
      <w:tr w:rsidR="005F2127" w:rsidRPr="00874611" w14:paraId="0D5DA15E" w14:textId="77777777" w:rsidTr="00561A64">
        <w:trPr>
          <w:trHeight w:val="143"/>
        </w:trPr>
        <w:tc>
          <w:tcPr>
            <w:tcW w:w="1463" w:type="dxa"/>
            <w:vMerge/>
            <w:shd w:val="clear" w:color="auto" w:fill="auto"/>
            <w:vAlign w:val="center"/>
          </w:tcPr>
          <w:p w14:paraId="2E518762" w14:textId="77777777" w:rsidR="005F2127" w:rsidRPr="00874611" w:rsidRDefault="005F2127" w:rsidP="00561A64">
            <w:pPr>
              <w:autoSpaceDE w:val="0"/>
              <w:autoSpaceDN w:val="0"/>
              <w:adjustRightInd w:val="0"/>
              <w:spacing w:line="264" w:lineRule="auto"/>
              <w:ind w:left="792"/>
              <w:contextualSpacing/>
              <w:jc w:val="center"/>
              <w:rPr>
                <w:rFonts w:ascii="Arial" w:eastAsia="Arial" w:hAnsi="Arial" w:cs="Arial"/>
                <w:b/>
                <w:bCs/>
                <w:color w:val="000000"/>
                <w:sz w:val="22"/>
                <w:szCs w:val="22"/>
                <w:lang w:eastAsia="en-GB"/>
              </w:rPr>
            </w:pPr>
          </w:p>
        </w:tc>
        <w:tc>
          <w:tcPr>
            <w:tcW w:w="1286" w:type="dxa"/>
            <w:vAlign w:val="center"/>
          </w:tcPr>
          <w:p w14:paraId="08C393EB" w14:textId="77777777" w:rsidR="005F2127" w:rsidRPr="00874611" w:rsidRDefault="005F2127" w:rsidP="00561A64">
            <w:pPr>
              <w:autoSpaceDE w:val="0"/>
              <w:autoSpaceDN w:val="0"/>
              <w:adjustRightInd w:val="0"/>
              <w:spacing w:line="264" w:lineRule="auto"/>
              <w:jc w:val="right"/>
              <w:rPr>
                <w:rFonts w:ascii="Arial" w:eastAsia="Arial" w:hAnsi="Arial" w:cs="Arial"/>
                <w:b/>
                <w:bCs/>
                <w:color w:val="000000"/>
                <w:sz w:val="22"/>
                <w:szCs w:val="22"/>
                <w:lang w:eastAsia="en-GB"/>
              </w:rPr>
            </w:pPr>
            <w:r w:rsidRPr="00874611">
              <w:rPr>
                <w:rFonts w:ascii="Arial" w:eastAsia="Arial" w:hAnsi="Arial" w:cs="Arial"/>
                <w:b/>
                <w:bCs/>
                <w:color w:val="000000"/>
                <w:sz w:val="22"/>
                <w:szCs w:val="22"/>
                <w:lang w:eastAsia="en-GB"/>
              </w:rPr>
              <w:t>Name</w:t>
            </w:r>
          </w:p>
        </w:tc>
        <w:tc>
          <w:tcPr>
            <w:tcW w:w="6431" w:type="dxa"/>
            <w:gridSpan w:val="4"/>
            <w:vAlign w:val="center"/>
          </w:tcPr>
          <w:p w14:paraId="520E65A1" w14:textId="77777777" w:rsidR="005F2127" w:rsidRPr="00874611" w:rsidRDefault="005F2127" w:rsidP="00561A64">
            <w:pPr>
              <w:autoSpaceDE w:val="0"/>
              <w:autoSpaceDN w:val="0"/>
              <w:adjustRightInd w:val="0"/>
              <w:spacing w:line="264" w:lineRule="auto"/>
              <w:rPr>
                <w:rFonts w:ascii="Arial" w:eastAsia="Arial" w:hAnsi="Arial" w:cs="Arial"/>
                <w:b/>
                <w:bCs/>
                <w:color w:val="000000"/>
                <w:sz w:val="22"/>
                <w:szCs w:val="22"/>
                <w:lang w:eastAsia="en-GB"/>
              </w:rPr>
            </w:pPr>
          </w:p>
        </w:tc>
      </w:tr>
      <w:tr w:rsidR="005F2127" w:rsidRPr="00874611" w14:paraId="3CAC1633" w14:textId="77777777" w:rsidTr="00561A64">
        <w:trPr>
          <w:trHeight w:val="142"/>
        </w:trPr>
        <w:tc>
          <w:tcPr>
            <w:tcW w:w="1463" w:type="dxa"/>
            <w:vMerge/>
            <w:shd w:val="clear" w:color="auto" w:fill="auto"/>
            <w:vAlign w:val="center"/>
          </w:tcPr>
          <w:p w14:paraId="5C043863" w14:textId="77777777" w:rsidR="005F2127" w:rsidRPr="00874611" w:rsidRDefault="005F2127" w:rsidP="00561A64">
            <w:pPr>
              <w:numPr>
                <w:ilvl w:val="1"/>
                <w:numId w:val="44"/>
              </w:numPr>
              <w:autoSpaceDE w:val="0"/>
              <w:autoSpaceDN w:val="0"/>
              <w:adjustRightInd w:val="0"/>
              <w:spacing w:before="60" w:after="60" w:line="264" w:lineRule="auto"/>
              <w:contextualSpacing/>
              <w:jc w:val="center"/>
              <w:rPr>
                <w:rFonts w:ascii="Arial" w:eastAsia="Arial" w:hAnsi="Arial" w:cs="Arial"/>
                <w:b/>
                <w:bCs/>
                <w:color w:val="000000"/>
                <w:sz w:val="22"/>
                <w:szCs w:val="22"/>
                <w:lang w:eastAsia="en-GB"/>
              </w:rPr>
            </w:pPr>
          </w:p>
        </w:tc>
        <w:tc>
          <w:tcPr>
            <w:tcW w:w="1286" w:type="dxa"/>
            <w:vAlign w:val="center"/>
          </w:tcPr>
          <w:p w14:paraId="28F4125F" w14:textId="77777777" w:rsidR="005F2127" w:rsidRPr="00874611" w:rsidRDefault="005F2127" w:rsidP="00561A64">
            <w:pPr>
              <w:autoSpaceDE w:val="0"/>
              <w:autoSpaceDN w:val="0"/>
              <w:adjustRightInd w:val="0"/>
              <w:spacing w:line="264" w:lineRule="auto"/>
              <w:jc w:val="right"/>
              <w:rPr>
                <w:rFonts w:ascii="Arial" w:eastAsia="Arial" w:hAnsi="Arial" w:cs="Arial"/>
                <w:b/>
                <w:bCs/>
                <w:color w:val="000000"/>
                <w:sz w:val="22"/>
                <w:szCs w:val="22"/>
                <w:lang w:eastAsia="en-GB"/>
              </w:rPr>
            </w:pPr>
            <w:r w:rsidRPr="00874611">
              <w:rPr>
                <w:rFonts w:ascii="Arial" w:eastAsia="Arial" w:hAnsi="Arial" w:cs="Arial"/>
                <w:b/>
                <w:bCs/>
                <w:color w:val="000000"/>
                <w:sz w:val="22"/>
                <w:szCs w:val="22"/>
                <w:lang w:eastAsia="en-GB"/>
              </w:rPr>
              <w:t>Position</w:t>
            </w:r>
          </w:p>
        </w:tc>
        <w:tc>
          <w:tcPr>
            <w:tcW w:w="6431" w:type="dxa"/>
            <w:gridSpan w:val="4"/>
            <w:vAlign w:val="center"/>
          </w:tcPr>
          <w:p w14:paraId="36718946" w14:textId="77777777" w:rsidR="005F2127" w:rsidRPr="00874611" w:rsidRDefault="005F2127" w:rsidP="00561A64">
            <w:pPr>
              <w:autoSpaceDE w:val="0"/>
              <w:autoSpaceDN w:val="0"/>
              <w:adjustRightInd w:val="0"/>
              <w:spacing w:line="264" w:lineRule="auto"/>
              <w:rPr>
                <w:rFonts w:ascii="Arial" w:eastAsia="Arial" w:hAnsi="Arial" w:cs="Arial"/>
                <w:b/>
                <w:bCs/>
                <w:color w:val="000000"/>
                <w:sz w:val="22"/>
                <w:szCs w:val="22"/>
                <w:lang w:eastAsia="en-GB"/>
              </w:rPr>
            </w:pPr>
          </w:p>
        </w:tc>
      </w:tr>
      <w:tr w:rsidR="005F2127" w:rsidRPr="00874611" w14:paraId="40FFA19D" w14:textId="77777777" w:rsidTr="00561A64">
        <w:trPr>
          <w:trHeight w:val="143"/>
        </w:trPr>
        <w:tc>
          <w:tcPr>
            <w:tcW w:w="1463" w:type="dxa"/>
            <w:vMerge w:val="restart"/>
            <w:shd w:val="clear" w:color="auto" w:fill="auto"/>
            <w:vAlign w:val="center"/>
          </w:tcPr>
          <w:p w14:paraId="30DC7F37" w14:textId="77777777" w:rsidR="005F2127" w:rsidRPr="00874611" w:rsidRDefault="005F2127" w:rsidP="00561A64">
            <w:pPr>
              <w:autoSpaceDE w:val="0"/>
              <w:autoSpaceDN w:val="0"/>
              <w:adjustRightInd w:val="0"/>
              <w:spacing w:before="60" w:after="60" w:line="264" w:lineRule="auto"/>
              <w:contextualSpacing/>
              <w:jc w:val="center"/>
              <w:rPr>
                <w:rFonts w:ascii="Arial" w:eastAsia="Arial" w:hAnsi="Arial" w:cs="Arial"/>
                <w:b/>
                <w:bCs/>
                <w:color w:val="000000"/>
                <w:sz w:val="22"/>
                <w:szCs w:val="22"/>
                <w:lang w:eastAsia="en-GB"/>
              </w:rPr>
            </w:pPr>
            <w:r>
              <w:rPr>
                <w:rFonts w:ascii="Arial" w:eastAsia="Arial" w:hAnsi="Arial" w:cs="Arial"/>
                <w:b/>
                <w:bCs/>
                <w:color w:val="000000"/>
                <w:sz w:val="22"/>
                <w:szCs w:val="22"/>
                <w:lang w:eastAsia="en-GB"/>
              </w:rPr>
              <w:t>C.2</w:t>
            </w:r>
          </w:p>
        </w:tc>
        <w:tc>
          <w:tcPr>
            <w:tcW w:w="5316" w:type="dxa"/>
            <w:gridSpan w:val="3"/>
            <w:vMerge w:val="restart"/>
            <w:vAlign w:val="center"/>
          </w:tcPr>
          <w:p w14:paraId="16092EE9" w14:textId="77777777" w:rsidR="005F2127" w:rsidRPr="00874611" w:rsidRDefault="005F2127" w:rsidP="00561A64">
            <w:pPr>
              <w:autoSpaceDE w:val="0"/>
              <w:autoSpaceDN w:val="0"/>
              <w:adjustRightInd w:val="0"/>
              <w:spacing w:line="264" w:lineRule="auto"/>
              <w:rPr>
                <w:rFonts w:ascii="Arial" w:eastAsia="Arial" w:hAnsi="Arial" w:cs="Arial"/>
                <w:b/>
                <w:bCs/>
                <w:color w:val="000000"/>
                <w:sz w:val="22"/>
                <w:szCs w:val="22"/>
                <w:lang w:eastAsia="en-GB"/>
              </w:rPr>
            </w:pPr>
            <w:r w:rsidRPr="00874611">
              <w:rPr>
                <w:rFonts w:ascii="Arial" w:eastAsia="Arial" w:hAnsi="Arial" w:cs="Arial"/>
                <w:sz w:val="22"/>
                <w:szCs w:val="22"/>
                <w:lang w:eastAsia="en-GB"/>
              </w:rPr>
              <w:t>Do you have access to competent Health and Safety advice</w:t>
            </w:r>
          </w:p>
        </w:tc>
        <w:tc>
          <w:tcPr>
            <w:tcW w:w="1038" w:type="dxa"/>
            <w:shd w:val="clear" w:color="auto" w:fill="FF9900"/>
            <w:vAlign w:val="center"/>
          </w:tcPr>
          <w:p w14:paraId="79595085" w14:textId="77777777" w:rsidR="005F2127" w:rsidRPr="00874611" w:rsidRDefault="005F2127" w:rsidP="00561A64">
            <w:pPr>
              <w:autoSpaceDE w:val="0"/>
              <w:autoSpaceDN w:val="0"/>
              <w:adjustRightInd w:val="0"/>
              <w:spacing w:line="264" w:lineRule="auto"/>
              <w:jc w:val="center"/>
              <w:rPr>
                <w:rFonts w:ascii="Arial" w:eastAsia="Arial" w:hAnsi="Arial" w:cs="Arial"/>
                <w:b/>
                <w:bCs/>
                <w:color w:val="000000"/>
                <w:sz w:val="22"/>
                <w:szCs w:val="22"/>
                <w:lang w:eastAsia="en-GB"/>
              </w:rPr>
            </w:pPr>
            <w:r w:rsidRPr="00874611">
              <w:rPr>
                <w:rFonts w:ascii="Arial" w:eastAsia="Arial" w:hAnsi="Arial" w:cs="Arial"/>
                <w:b/>
                <w:bCs/>
                <w:color w:val="000000"/>
                <w:sz w:val="22"/>
                <w:szCs w:val="22"/>
                <w:lang w:eastAsia="en-GB"/>
              </w:rPr>
              <w:t>Yes</w:t>
            </w:r>
          </w:p>
        </w:tc>
        <w:tc>
          <w:tcPr>
            <w:tcW w:w="1363" w:type="dxa"/>
            <w:shd w:val="clear" w:color="auto" w:fill="FF9900"/>
            <w:vAlign w:val="center"/>
          </w:tcPr>
          <w:p w14:paraId="72730123" w14:textId="77777777" w:rsidR="005F2127" w:rsidRPr="00874611" w:rsidRDefault="005F2127" w:rsidP="00561A64">
            <w:pPr>
              <w:autoSpaceDE w:val="0"/>
              <w:autoSpaceDN w:val="0"/>
              <w:adjustRightInd w:val="0"/>
              <w:spacing w:line="264" w:lineRule="auto"/>
              <w:jc w:val="center"/>
              <w:rPr>
                <w:rFonts w:ascii="Arial" w:eastAsia="Arial" w:hAnsi="Arial" w:cs="Arial"/>
                <w:b/>
                <w:bCs/>
                <w:color w:val="000000"/>
                <w:sz w:val="22"/>
                <w:szCs w:val="22"/>
                <w:lang w:eastAsia="en-GB"/>
              </w:rPr>
            </w:pPr>
            <w:r w:rsidRPr="00874611">
              <w:rPr>
                <w:rFonts w:ascii="Arial" w:eastAsia="Arial" w:hAnsi="Arial" w:cs="Arial"/>
                <w:b/>
                <w:bCs/>
                <w:color w:val="000000"/>
                <w:sz w:val="22"/>
                <w:szCs w:val="22"/>
                <w:lang w:eastAsia="en-GB"/>
              </w:rPr>
              <w:t>No</w:t>
            </w:r>
          </w:p>
        </w:tc>
      </w:tr>
      <w:tr w:rsidR="005F2127" w:rsidRPr="00874611" w14:paraId="6A3695D2" w14:textId="77777777" w:rsidTr="00561A64">
        <w:trPr>
          <w:trHeight w:val="142"/>
        </w:trPr>
        <w:tc>
          <w:tcPr>
            <w:tcW w:w="1463" w:type="dxa"/>
            <w:vMerge/>
            <w:shd w:val="clear" w:color="auto" w:fill="auto"/>
            <w:vAlign w:val="center"/>
          </w:tcPr>
          <w:p w14:paraId="29E7CE4A" w14:textId="77777777" w:rsidR="005F2127" w:rsidRPr="00874611" w:rsidRDefault="005F2127" w:rsidP="00561A64">
            <w:pPr>
              <w:numPr>
                <w:ilvl w:val="1"/>
                <w:numId w:val="44"/>
              </w:numPr>
              <w:autoSpaceDE w:val="0"/>
              <w:autoSpaceDN w:val="0"/>
              <w:adjustRightInd w:val="0"/>
              <w:spacing w:before="60" w:after="60" w:line="264" w:lineRule="auto"/>
              <w:contextualSpacing/>
              <w:jc w:val="center"/>
              <w:rPr>
                <w:rFonts w:ascii="Arial" w:eastAsia="Arial" w:hAnsi="Arial" w:cs="Arial"/>
                <w:b/>
                <w:bCs/>
                <w:color w:val="000000"/>
                <w:sz w:val="22"/>
                <w:szCs w:val="22"/>
                <w:lang w:eastAsia="en-GB"/>
              </w:rPr>
            </w:pPr>
          </w:p>
        </w:tc>
        <w:tc>
          <w:tcPr>
            <w:tcW w:w="5316" w:type="dxa"/>
            <w:gridSpan w:val="3"/>
            <w:vMerge/>
            <w:vAlign w:val="center"/>
          </w:tcPr>
          <w:p w14:paraId="3CE1C6F2" w14:textId="77777777" w:rsidR="005F2127" w:rsidRPr="00874611" w:rsidRDefault="005F2127" w:rsidP="00561A64">
            <w:pPr>
              <w:autoSpaceDE w:val="0"/>
              <w:autoSpaceDN w:val="0"/>
              <w:adjustRightInd w:val="0"/>
              <w:spacing w:line="264" w:lineRule="auto"/>
              <w:rPr>
                <w:rFonts w:ascii="Arial" w:eastAsia="Arial" w:hAnsi="Arial" w:cs="Arial"/>
                <w:sz w:val="22"/>
                <w:szCs w:val="22"/>
                <w:lang w:eastAsia="en-GB"/>
              </w:rPr>
            </w:pPr>
          </w:p>
        </w:tc>
        <w:tc>
          <w:tcPr>
            <w:tcW w:w="1038" w:type="dxa"/>
            <w:vAlign w:val="center"/>
          </w:tcPr>
          <w:p w14:paraId="3C9A187E" w14:textId="77777777" w:rsidR="005F2127" w:rsidRPr="00874611" w:rsidRDefault="005F2127" w:rsidP="00561A64">
            <w:pPr>
              <w:autoSpaceDE w:val="0"/>
              <w:autoSpaceDN w:val="0"/>
              <w:adjustRightInd w:val="0"/>
              <w:spacing w:line="264" w:lineRule="auto"/>
              <w:rPr>
                <w:rFonts w:ascii="Arial" w:eastAsia="Arial" w:hAnsi="Arial" w:cs="Arial"/>
                <w:sz w:val="22"/>
                <w:szCs w:val="22"/>
                <w:lang w:eastAsia="en-GB"/>
              </w:rPr>
            </w:pPr>
          </w:p>
        </w:tc>
        <w:tc>
          <w:tcPr>
            <w:tcW w:w="1363" w:type="dxa"/>
            <w:vAlign w:val="center"/>
          </w:tcPr>
          <w:p w14:paraId="7EAA66CC" w14:textId="77777777" w:rsidR="005F2127" w:rsidRPr="00874611" w:rsidRDefault="005F2127" w:rsidP="00561A64">
            <w:pPr>
              <w:autoSpaceDE w:val="0"/>
              <w:autoSpaceDN w:val="0"/>
              <w:adjustRightInd w:val="0"/>
              <w:spacing w:line="264" w:lineRule="auto"/>
              <w:rPr>
                <w:rFonts w:ascii="Arial" w:eastAsia="Arial" w:hAnsi="Arial" w:cs="Arial"/>
                <w:sz w:val="22"/>
                <w:szCs w:val="22"/>
                <w:lang w:eastAsia="en-GB"/>
              </w:rPr>
            </w:pPr>
          </w:p>
        </w:tc>
      </w:tr>
      <w:tr w:rsidR="005F2127" w:rsidRPr="00874611" w14:paraId="18F76AAB" w14:textId="77777777" w:rsidTr="00561A64">
        <w:trPr>
          <w:trHeight w:val="461"/>
        </w:trPr>
        <w:tc>
          <w:tcPr>
            <w:tcW w:w="1463" w:type="dxa"/>
            <w:vMerge/>
            <w:shd w:val="clear" w:color="auto" w:fill="auto"/>
            <w:vAlign w:val="center"/>
          </w:tcPr>
          <w:p w14:paraId="4B1E80EA" w14:textId="77777777" w:rsidR="005F2127" w:rsidRPr="00874611" w:rsidRDefault="005F2127" w:rsidP="00561A64">
            <w:pPr>
              <w:autoSpaceDE w:val="0"/>
              <w:autoSpaceDN w:val="0"/>
              <w:adjustRightInd w:val="0"/>
              <w:spacing w:line="264" w:lineRule="auto"/>
              <w:ind w:left="792"/>
              <w:contextualSpacing/>
              <w:jc w:val="center"/>
              <w:rPr>
                <w:rFonts w:ascii="Arial" w:eastAsia="Arial" w:hAnsi="Arial" w:cs="Arial"/>
                <w:b/>
                <w:bCs/>
                <w:color w:val="000000"/>
                <w:sz w:val="22"/>
                <w:szCs w:val="22"/>
                <w:lang w:eastAsia="en-GB"/>
              </w:rPr>
            </w:pPr>
          </w:p>
        </w:tc>
        <w:tc>
          <w:tcPr>
            <w:tcW w:w="7717" w:type="dxa"/>
            <w:gridSpan w:val="5"/>
            <w:vAlign w:val="center"/>
          </w:tcPr>
          <w:p w14:paraId="6C4472DD" w14:textId="77777777" w:rsidR="005F2127" w:rsidRPr="00874611" w:rsidRDefault="005F2127" w:rsidP="00561A64">
            <w:pPr>
              <w:autoSpaceDE w:val="0"/>
              <w:autoSpaceDN w:val="0"/>
              <w:adjustRightInd w:val="0"/>
              <w:spacing w:line="264" w:lineRule="auto"/>
              <w:rPr>
                <w:rFonts w:ascii="Arial" w:eastAsia="Arial" w:hAnsi="Arial" w:cs="Arial"/>
                <w:bCs/>
                <w:color w:val="000000"/>
                <w:sz w:val="22"/>
                <w:szCs w:val="22"/>
                <w:lang w:eastAsia="en-GB"/>
              </w:rPr>
            </w:pPr>
            <w:r w:rsidRPr="00874611">
              <w:rPr>
                <w:rFonts w:ascii="Arial" w:eastAsia="Arial" w:hAnsi="Arial" w:cs="Arial"/>
                <w:sz w:val="22"/>
                <w:szCs w:val="22"/>
                <w:lang w:eastAsia="en-GB"/>
              </w:rPr>
              <w:t xml:space="preserve">If </w:t>
            </w:r>
            <w:r w:rsidRPr="00874611">
              <w:rPr>
                <w:rFonts w:ascii="Arial" w:eastAsia="Arial" w:hAnsi="Arial" w:cs="Arial"/>
                <w:b/>
                <w:sz w:val="22"/>
                <w:szCs w:val="22"/>
                <w:lang w:eastAsia="en-GB"/>
              </w:rPr>
              <w:t>YES</w:t>
            </w:r>
            <w:r w:rsidRPr="00874611">
              <w:rPr>
                <w:rFonts w:ascii="Arial" w:eastAsia="Arial" w:hAnsi="Arial" w:cs="Arial"/>
                <w:sz w:val="22"/>
                <w:szCs w:val="22"/>
                <w:lang w:eastAsia="en-GB"/>
              </w:rPr>
              <w:t>, please provide details here and specify any relevant qualifications held</w:t>
            </w:r>
          </w:p>
        </w:tc>
      </w:tr>
      <w:tr w:rsidR="005F2127" w:rsidRPr="00874611" w14:paraId="55B28317" w14:textId="77777777" w:rsidTr="00561A64">
        <w:trPr>
          <w:trHeight w:val="612"/>
        </w:trPr>
        <w:tc>
          <w:tcPr>
            <w:tcW w:w="1463" w:type="dxa"/>
            <w:vMerge/>
            <w:shd w:val="clear" w:color="auto" w:fill="auto"/>
            <w:vAlign w:val="center"/>
          </w:tcPr>
          <w:p w14:paraId="66C3E8A0" w14:textId="77777777" w:rsidR="005F2127" w:rsidRPr="00874611" w:rsidRDefault="005F2127" w:rsidP="00561A64">
            <w:pPr>
              <w:autoSpaceDE w:val="0"/>
              <w:autoSpaceDN w:val="0"/>
              <w:adjustRightInd w:val="0"/>
              <w:spacing w:line="264" w:lineRule="auto"/>
              <w:ind w:left="792"/>
              <w:contextualSpacing/>
              <w:jc w:val="center"/>
              <w:rPr>
                <w:rFonts w:ascii="Arial" w:eastAsia="Arial" w:hAnsi="Arial" w:cs="Arial"/>
                <w:b/>
                <w:bCs/>
                <w:color w:val="000000"/>
                <w:sz w:val="22"/>
                <w:szCs w:val="22"/>
                <w:lang w:eastAsia="en-GB"/>
              </w:rPr>
            </w:pPr>
          </w:p>
        </w:tc>
        <w:tc>
          <w:tcPr>
            <w:tcW w:w="7717" w:type="dxa"/>
            <w:gridSpan w:val="5"/>
            <w:vAlign w:val="center"/>
          </w:tcPr>
          <w:p w14:paraId="04C03F69" w14:textId="77777777" w:rsidR="005F2127" w:rsidRPr="00874611" w:rsidRDefault="005F2127" w:rsidP="00561A64">
            <w:pPr>
              <w:autoSpaceDE w:val="0"/>
              <w:autoSpaceDN w:val="0"/>
              <w:adjustRightInd w:val="0"/>
              <w:spacing w:line="264" w:lineRule="auto"/>
              <w:rPr>
                <w:rFonts w:ascii="Arial" w:eastAsia="Arial" w:hAnsi="Arial" w:cs="Arial"/>
                <w:bCs/>
                <w:color w:val="000000"/>
                <w:sz w:val="22"/>
                <w:szCs w:val="22"/>
                <w:lang w:eastAsia="en-GB"/>
              </w:rPr>
            </w:pPr>
            <w:r w:rsidRPr="00874611">
              <w:rPr>
                <w:rFonts w:ascii="Arial" w:eastAsia="Arial" w:hAnsi="Arial" w:cs="Arial"/>
                <w:bCs/>
                <w:color w:val="000000"/>
                <w:sz w:val="22"/>
                <w:szCs w:val="22"/>
                <w:lang w:eastAsia="en-GB"/>
              </w:rPr>
              <w:t>Name</w:t>
            </w:r>
          </w:p>
          <w:p w14:paraId="5E4D473B" w14:textId="77777777" w:rsidR="005F2127" w:rsidRPr="00874611" w:rsidRDefault="005F2127" w:rsidP="00561A64">
            <w:pPr>
              <w:autoSpaceDE w:val="0"/>
              <w:autoSpaceDN w:val="0"/>
              <w:adjustRightInd w:val="0"/>
              <w:spacing w:line="264" w:lineRule="auto"/>
              <w:rPr>
                <w:rFonts w:ascii="Arial" w:eastAsia="Arial" w:hAnsi="Arial" w:cs="Arial"/>
                <w:bCs/>
                <w:color w:val="000000"/>
                <w:sz w:val="22"/>
                <w:szCs w:val="22"/>
                <w:lang w:eastAsia="en-GB"/>
              </w:rPr>
            </w:pPr>
          </w:p>
        </w:tc>
      </w:tr>
      <w:tr w:rsidR="005F2127" w:rsidRPr="00874611" w14:paraId="5592DB6B" w14:textId="77777777" w:rsidTr="00561A64">
        <w:trPr>
          <w:trHeight w:val="619"/>
        </w:trPr>
        <w:tc>
          <w:tcPr>
            <w:tcW w:w="1463" w:type="dxa"/>
            <w:vMerge/>
            <w:shd w:val="clear" w:color="auto" w:fill="auto"/>
            <w:vAlign w:val="center"/>
          </w:tcPr>
          <w:p w14:paraId="3C5BEF55" w14:textId="77777777" w:rsidR="005F2127" w:rsidRPr="00874611" w:rsidRDefault="005F2127" w:rsidP="00561A64">
            <w:pPr>
              <w:autoSpaceDE w:val="0"/>
              <w:autoSpaceDN w:val="0"/>
              <w:adjustRightInd w:val="0"/>
              <w:spacing w:line="264" w:lineRule="auto"/>
              <w:ind w:left="792"/>
              <w:contextualSpacing/>
              <w:jc w:val="center"/>
              <w:rPr>
                <w:rFonts w:ascii="Arial" w:eastAsia="Arial" w:hAnsi="Arial" w:cs="Arial"/>
                <w:b/>
                <w:bCs/>
                <w:color w:val="000000"/>
                <w:sz w:val="22"/>
                <w:szCs w:val="22"/>
                <w:lang w:eastAsia="en-GB"/>
              </w:rPr>
            </w:pPr>
          </w:p>
        </w:tc>
        <w:tc>
          <w:tcPr>
            <w:tcW w:w="7717" w:type="dxa"/>
            <w:gridSpan w:val="5"/>
            <w:vAlign w:val="center"/>
          </w:tcPr>
          <w:p w14:paraId="2DF971E3" w14:textId="77777777" w:rsidR="005F2127" w:rsidRPr="00874611" w:rsidRDefault="005F2127" w:rsidP="00561A64">
            <w:pPr>
              <w:autoSpaceDE w:val="0"/>
              <w:autoSpaceDN w:val="0"/>
              <w:adjustRightInd w:val="0"/>
              <w:spacing w:line="264" w:lineRule="auto"/>
              <w:rPr>
                <w:rFonts w:ascii="Arial" w:eastAsia="Arial" w:hAnsi="Arial" w:cs="Arial"/>
                <w:bCs/>
                <w:color w:val="000000"/>
                <w:sz w:val="22"/>
                <w:szCs w:val="22"/>
                <w:lang w:eastAsia="en-GB"/>
              </w:rPr>
            </w:pPr>
            <w:r w:rsidRPr="00874611">
              <w:rPr>
                <w:rFonts w:ascii="Arial" w:eastAsia="Arial" w:hAnsi="Arial" w:cs="Arial"/>
                <w:bCs/>
                <w:color w:val="000000"/>
                <w:sz w:val="22"/>
                <w:szCs w:val="22"/>
                <w:lang w:eastAsia="en-GB"/>
              </w:rPr>
              <w:t>Qualifications</w:t>
            </w:r>
          </w:p>
        </w:tc>
      </w:tr>
      <w:tr w:rsidR="005F2127" w:rsidRPr="00874611" w14:paraId="7D835105" w14:textId="77777777" w:rsidTr="00561A64">
        <w:trPr>
          <w:trHeight w:val="415"/>
        </w:trPr>
        <w:tc>
          <w:tcPr>
            <w:tcW w:w="1463" w:type="dxa"/>
            <w:vMerge w:val="restart"/>
            <w:shd w:val="clear" w:color="auto" w:fill="auto"/>
            <w:vAlign w:val="center"/>
          </w:tcPr>
          <w:p w14:paraId="7DF87C6C" w14:textId="77777777" w:rsidR="005F2127" w:rsidRPr="00874611" w:rsidRDefault="005F2127" w:rsidP="00561A64">
            <w:pPr>
              <w:autoSpaceDE w:val="0"/>
              <w:autoSpaceDN w:val="0"/>
              <w:adjustRightInd w:val="0"/>
              <w:spacing w:before="60" w:after="60" w:line="264" w:lineRule="auto"/>
              <w:ind w:left="142"/>
              <w:contextualSpacing/>
              <w:jc w:val="center"/>
              <w:rPr>
                <w:rFonts w:ascii="Arial" w:eastAsia="Arial" w:hAnsi="Arial" w:cs="Arial"/>
                <w:b/>
                <w:bCs/>
                <w:color w:val="000000"/>
                <w:sz w:val="22"/>
                <w:szCs w:val="22"/>
                <w:lang w:eastAsia="en-GB"/>
              </w:rPr>
            </w:pPr>
            <w:r>
              <w:rPr>
                <w:rFonts w:ascii="Arial" w:eastAsia="Arial" w:hAnsi="Arial" w:cs="Arial"/>
                <w:b/>
                <w:bCs/>
                <w:color w:val="000000"/>
                <w:sz w:val="22"/>
                <w:szCs w:val="22"/>
                <w:lang w:eastAsia="en-GB"/>
              </w:rPr>
              <w:t>C.3</w:t>
            </w:r>
          </w:p>
        </w:tc>
        <w:tc>
          <w:tcPr>
            <w:tcW w:w="5316" w:type="dxa"/>
            <w:gridSpan w:val="3"/>
            <w:vMerge w:val="restart"/>
            <w:vAlign w:val="center"/>
          </w:tcPr>
          <w:p w14:paraId="40CA324C" w14:textId="77777777" w:rsidR="005F2127" w:rsidRPr="00EE55BD" w:rsidRDefault="005F2127" w:rsidP="00561A64">
            <w:pPr>
              <w:spacing w:after="240" w:line="300" w:lineRule="atLeast"/>
              <w:rPr>
                <w:rFonts w:ascii="Arial" w:eastAsia="Arial" w:hAnsi="Arial" w:cs="Arial"/>
                <w:sz w:val="22"/>
                <w:szCs w:val="22"/>
                <w:lang w:eastAsia="en-GB"/>
              </w:rPr>
            </w:pPr>
            <w:r w:rsidRPr="00874611">
              <w:rPr>
                <w:rFonts w:ascii="Arial" w:eastAsia="Arial" w:hAnsi="Arial" w:cs="Arial"/>
                <w:sz w:val="22"/>
                <w:szCs w:val="22"/>
                <w:lang w:eastAsia="en-GB"/>
              </w:rPr>
              <w:t>How many staff does your organisation employ</w:t>
            </w:r>
            <w:r>
              <w:rPr>
                <w:rFonts w:ascii="Arial" w:eastAsia="Arial" w:hAnsi="Arial" w:cs="Arial"/>
                <w:sz w:val="22"/>
                <w:szCs w:val="22"/>
                <w:lang w:eastAsia="en-GB"/>
              </w:rPr>
              <w:t>?</w:t>
            </w:r>
          </w:p>
        </w:tc>
        <w:tc>
          <w:tcPr>
            <w:tcW w:w="2401" w:type="dxa"/>
            <w:gridSpan w:val="2"/>
            <w:shd w:val="clear" w:color="auto" w:fill="FF9900"/>
            <w:vAlign w:val="center"/>
          </w:tcPr>
          <w:p w14:paraId="27F85937" w14:textId="77777777" w:rsidR="005F2127" w:rsidRPr="00874611" w:rsidRDefault="005F2127" w:rsidP="00561A64">
            <w:pPr>
              <w:autoSpaceDE w:val="0"/>
              <w:autoSpaceDN w:val="0"/>
              <w:adjustRightInd w:val="0"/>
              <w:spacing w:line="264" w:lineRule="auto"/>
              <w:jc w:val="center"/>
              <w:rPr>
                <w:rFonts w:ascii="Arial" w:eastAsia="Arial" w:hAnsi="Arial" w:cs="Arial"/>
                <w:b/>
                <w:bCs/>
                <w:color w:val="000000"/>
                <w:sz w:val="22"/>
                <w:szCs w:val="22"/>
                <w:lang w:eastAsia="en-GB"/>
              </w:rPr>
            </w:pPr>
            <w:r w:rsidRPr="00874611">
              <w:rPr>
                <w:rFonts w:ascii="Arial" w:eastAsia="Arial" w:hAnsi="Arial" w:cs="Arial"/>
                <w:b/>
                <w:bCs/>
                <w:color w:val="000000"/>
                <w:sz w:val="22"/>
                <w:szCs w:val="22"/>
                <w:lang w:eastAsia="en-GB"/>
              </w:rPr>
              <w:t>Number</w:t>
            </w:r>
          </w:p>
        </w:tc>
      </w:tr>
      <w:tr w:rsidR="005F2127" w:rsidRPr="00874611" w14:paraId="7FD6F022" w14:textId="77777777" w:rsidTr="00561A64">
        <w:trPr>
          <w:trHeight w:val="352"/>
        </w:trPr>
        <w:tc>
          <w:tcPr>
            <w:tcW w:w="1463" w:type="dxa"/>
            <w:vMerge/>
            <w:shd w:val="clear" w:color="auto" w:fill="auto"/>
            <w:vAlign w:val="center"/>
          </w:tcPr>
          <w:p w14:paraId="31C815F1" w14:textId="77777777" w:rsidR="005F2127" w:rsidRPr="00874611" w:rsidRDefault="005F2127" w:rsidP="00561A64">
            <w:pPr>
              <w:numPr>
                <w:ilvl w:val="1"/>
                <w:numId w:val="44"/>
              </w:numPr>
              <w:autoSpaceDE w:val="0"/>
              <w:autoSpaceDN w:val="0"/>
              <w:adjustRightInd w:val="0"/>
              <w:spacing w:before="60" w:after="60" w:line="264" w:lineRule="auto"/>
              <w:contextualSpacing/>
              <w:jc w:val="center"/>
              <w:rPr>
                <w:rFonts w:ascii="Arial" w:eastAsia="Arial" w:hAnsi="Arial" w:cs="Arial"/>
                <w:b/>
                <w:bCs/>
                <w:color w:val="000000"/>
                <w:sz w:val="22"/>
                <w:szCs w:val="22"/>
                <w:lang w:eastAsia="en-GB"/>
              </w:rPr>
            </w:pPr>
          </w:p>
        </w:tc>
        <w:tc>
          <w:tcPr>
            <w:tcW w:w="5316" w:type="dxa"/>
            <w:gridSpan w:val="3"/>
            <w:vMerge/>
            <w:vAlign w:val="center"/>
          </w:tcPr>
          <w:p w14:paraId="63FE9265" w14:textId="77777777" w:rsidR="005F2127" w:rsidRPr="00874611" w:rsidRDefault="005F2127" w:rsidP="00561A64">
            <w:pPr>
              <w:spacing w:after="240" w:line="300" w:lineRule="atLeast"/>
              <w:rPr>
                <w:rFonts w:ascii="Arial" w:eastAsia="Arial" w:hAnsi="Arial" w:cs="Arial"/>
                <w:sz w:val="22"/>
                <w:szCs w:val="22"/>
                <w:lang w:eastAsia="en-GB"/>
              </w:rPr>
            </w:pPr>
          </w:p>
        </w:tc>
        <w:tc>
          <w:tcPr>
            <w:tcW w:w="2401" w:type="dxa"/>
            <w:gridSpan w:val="2"/>
            <w:tcBorders>
              <w:bottom w:val="single" w:sz="4" w:space="0" w:color="auto"/>
            </w:tcBorders>
            <w:shd w:val="clear" w:color="auto" w:fill="FFFFFF"/>
            <w:vAlign w:val="center"/>
          </w:tcPr>
          <w:p w14:paraId="38431059" w14:textId="77777777" w:rsidR="005F2127" w:rsidRPr="00874611" w:rsidRDefault="005F2127" w:rsidP="00561A64">
            <w:pPr>
              <w:autoSpaceDE w:val="0"/>
              <w:autoSpaceDN w:val="0"/>
              <w:adjustRightInd w:val="0"/>
              <w:spacing w:line="264" w:lineRule="auto"/>
              <w:rPr>
                <w:rFonts w:ascii="Arial" w:eastAsia="Arial" w:hAnsi="Arial" w:cs="Arial"/>
                <w:b/>
                <w:bCs/>
                <w:color w:val="000000"/>
                <w:sz w:val="22"/>
                <w:szCs w:val="22"/>
                <w:lang w:eastAsia="en-GB"/>
              </w:rPr>
            </w:pPr>
          </w:p>
        </w:tc>
      </w:tr>
      <w:tr w:rsidR="005F2127" w:rsidRPr="00874611" w14:paraId="4E39E9A7" w14:textId="77777777" w:rsidTr="00561A64">
        <w:trPr>
          <w:trHeight w:val="2799"/>
        </w:trPr>
        <w:tc>
          <w:tcPr>
            <w:tcW w:w="1463" w:type="dxa"/>
            <w:tcBorders>
              <w:bottom w:val="single" w:sz="4" w:space="0" w:color="auto"/>
            </w:tcBorders>
            <w:shd w:val="clear" w:color="auto" w:fill="auto"/>
            <w:vAlign w:val="center"/>
          </w:tcPr>
          <w:p w14:paraId="73C74554" w14:textId="77777777" w:rsidR="005F2127" w:rsidRPr="00874611" w:rsidRDefault="005F2127" w:rsidP="00561A64">
            <w:pPr>
              <w:autoSpaceDE w:val="0"/>
              <w:autoSpaceDN w:val="0"/>
              <w:adjustRightInd w:val="0"/>
              <w:spacing w:before="60" w:after="60" w:line="264" w:lineRule="auto"/>
              <w:ind w:left="142"/>
              <w:contextualSpacing/>
              <w:jc w:val="center"/>
              <w:rPr>
                <w:rFonts w:ascii="Arial" w:eastAsia="Arial" w:hAnsi="Arial" w:cs="Arial"/>
                <w:b/>
                <w:bCs/>
                <w:color w:val="000000"/>
                <w:sz w:val="22"/>
                <w:szCs w:val="22"/>
                <w:lang w:eastAsia="en-GB"/>
              </w:rPr>
            </w:pPr>
            <w:r>
              <w:rPr>
                <w:rFonts w:ascii="Arial" w:eastAsia="Arial" w:hAnsi="Arial" w:cs="Arial"/>
                <w:b/>
                <w:bCs/>
                <w:color w:val="000000"/>
                <w:sz w:val="22"/>
                <w:szCs w:val="22"/>
                <w:lang w:eastAsia="en-GB"/>
              </w:rPr>
              <w:t>C.4</w:t>
            </w:r>
          </w:p>
        </w:tc>
        <w:tc>
          <w:tcPr>
            <w:tcW w:w="5316" w:type="dxa"/>
            <w:gridSpan w:val="3"/>
            <w:vAlign w:val="center"/>
          </w:tcPr>
          <w:p w14:paraId="3EBBA6D2" w14:textId="77777777" w:rsidR="005F2127" w:rsidRPr="00874611" w:rsidRDefault="005F2127" w:rsidP="00561A64">
            <w:pPr>
              <w:spacing w:after="240" w:line="300" w:lineRule="atLeast"/>
              <w:rPr>
                <w:rFonts w:ascii="Arial" w:eastAsia="Arial" w:hAnsi="Arial" w:cs="Arial"/>
                <w:sz w:val="22"/>
                <w:szCs w:val="22"/>
                <w:lang w:eastAsia="en-GB"/>
              </w:rPr>
            </w:pPr>
            <w:r w:rsidRPr="00874611">
              <w:rPr>
                <w:rFonts w:ascii="Arial" w:eastAsia="Arial" w:hAnsi="Arial" w:cs="Arial"/>
                <w:sz w:val="22"/>
                <w:szCs w:val="22"/>
                <w:lang w:eastAsia="en-GB"/>
              </w:rPr>
              <w:t>By law (Health and Safety at Work etc Act 1974 section 2(3)) if you employ five or more people you must have a written health and safety policy.</w:t>
            </w:r>
          </w:p>
          <w:p w14:paraId="3FFB9125" w14:textId="77777777" w:rsidR="005F2127" w:rsidRPr="00874611" w:rsidRDefault="005F2127" w:rsidP="00561A64">
            <w:pPr>
              <w:spacing w:after="240" w:line="300" w:lineRule="atLeast"/>
              <w:rPr>
                <w:rFonts w:ascii="Arial" w:eastAsia="Arial" w:hAnsi="Arial" w:cs="Arial"/>
                <w:sz w:val="22"/>
                <w:szCs w:val="22"/>
                <w:lang w:eastAsia="en-GB"/>
              </w:rPr>
            </w:pPr>
            <w:r w:rsidRPr="00874611">
              <w:rPr>
                <w:rFonts w:ascii="Arial" w:eastAsia="Arial" w:hAnsi="Arial" w:cs="Arial"/>
                <w:sz w:val="22"/>
                <w:szCs w:val="22"/>
                <w:lang w:eastAsia="en-GB"/>
              </w:rPr>
              <w:t>If applicable please provide a copy of your organisation’s Health and Safety Policy covering General Policy, Organisation and Arrangements which has been endorsed by the person responsible for its implementation.</w:t>
            </w:r>
          </w:p>
        </w:tc>
        <w:tc>
          <w:tcPr>
            <w:tcW w:w="2401" w:type="dxa"/>
            <w:gridSpan w:val="2"/>
            <w:shd w:val="clear" w:color="auto" w:fill="FF9900"/>
            <w:vAlign w:val="center"/>
          </w:tcPr>
          <w:p w14:paraId="30FBFD87" w14:textId="77777777" w:rsidR="005F2127" w:rsidRPr="00874611" w:rsidRDefault="005F2127" w:rsidP="00561A64">
            <w:pPr>
              <w:autoSpaceDE w:val="0"/>
              <w:autoSpaceDN w:val="0"/>
              <w:adjustRightInd w:val="0"/>
              <w:spacing w:line="264" w:lineRule="auto"/>
              <w:jc w:val="center"/>
              <w:rPr>
                <w:rFonts w:ascii="Arial" w:eastAsia="Arial" w:hAnsi="Arial" w:cs="Arial"/>
                <w:b/>
                <w:bCs/>
                <w:color w:val="000000"/>
                <w:sz w:val="22"/>
                <w:szCs w:val="22"/>
                <w:lang w:eastAsia="en-GB"/>
              </w:rPr>
            </w:pPr>
          </w:p>
        </w:tc>
      </w:tr>
      <w:tr w:rsidR="005F2127" w:rsidRPr="00874611" w14:paraId="0A712A45" w14:textId="77777777" w:rsidTr="00561A64">
        <w:tc>
          <w:tcPr>
            <w:tcW w:w="1463" w:type="dxa"/>
            <w:shd w:val="clear" w:color="auto" w:fill="auto"/>
            <w:vAlign w:val="center"/>
          </w:tcPr>
          <w:p w14:paraId="1EC57BB2" w14:textId="77777777" w:rsidR="005F2127" w:rsidRPr="00874611" w:rsidRDefault="005F2127" w:rsidP="00561A64">
            <w:pPr>
              <w:autoSpaceDE w:val="0"/>
              <w:autoSpaceDN w:val="0"/>
              <w:adjustRightInd w:val="0"/>
              <w:spacing w:before="60" w:after="60" w:line="264" w:lineRule="auto"/>
              <w:ind w:left="432"/>
              <w:contextualSpacing/>
              <w:rPr>
                <w:rFonts w:ascii="Arial" w:eastAsia="Arial" w:hAnsi="Arial" w:cs="Arial"/>
                <w:b/>
                <w:bCs/>
                <w:color w:val="000000"/>
                <w:sz w:val="22"/>
                <w:szCs w:val="22"/>
                <w:lang w:eastAsia="en-GB"/>
              </w:rPr>
            </w:pPr>
            <w:r>
              <w:rPr>
                <w:rFonts w:ascii="Arial" w:eastAsia="Arial" w:hAnsi="Arial" w:cs="Arial"/>
                <w:b/>
                <w:bCs/>
                <w:color w:val="000000"/>
                <w:sz w:val="22"/>
                <w:szCs w:val="22"/>
                <w:lang w:eastAsia="en-GB"/>
              </w:rPr>
              <w:t xml:space="preserve"> C.5</w:t>
            </w:r>
          </w:p>
        </w:tc>
        <w:tc>
          <w:tcPr>
            <w:tcW w:w="7717" w:type="dxa"/>
            <w:gridSpan w:val="5"/>
            <w:vAlign w:val="center"/>
          </w:tcPr>
          <w:p w14:paraId="19270ED8" w14:textId="77777777" w:rsidR="005F2127" w:rsidRPr="00874611" w:rsidRDefault="005F2127" w:rsidP="00561A64">
            <w:pPr>
              <w:autoSpaceDE w:val="0"/>
              <w:autoSpaceDN w:val="0"/>
              <w:adjustRightInd w:val="0"/>
              <w:spacing w:line="264" w:lineRule="auto"/>
              <w:rPr>
                <w:rFonts w:ascii="Arial" w:eastAsia="Arial" w:hAnsi="Arial" w:cs="Arial"/>
                <w:bCs/>
                <w:color w:val="000000"/>
                <w:sz w:val="22"/>
                <w:szCs w:val="22"/>
                <w:lang w:eastAsia="en-GB"/>
              </w:rPr>
            </w:pPr>
            <w:r w:rsidRPr="00874611">
              <w:rPr>
                <w:rFonts w:ascii="Arial" w:eastAsia="Arial" w:hAnsi="Arial" w:cs="Arial"/>
                <w:bCs/>
                <w:color w:val="000000"/>
                <w:sz w:val="22"/>
                <w:szCs w:val="22"/>
                <w:lang w:eastAsia="en-GB"/>
              </w:rPr>
              <w:t>If you have less than five employees – OR – if your Health and Safety policy does not detail any of the following, please enclose written details of the following:</w:t>
            </w:r>
          </w:p>
        </w:tc>
      </w:tr>
      <w:tr w:rsidR="005F2127" w:rsidRPr="00874611" w14:paraId="22825DC9" w14:textId="77777777" w:rsidTr="00561A64">
        <w:tc>
          <w:tcPr>
            <w:tcW w:w="1463" w:type="dxa"/>
            <w:shd w:val="clear" w:color="auto" w:fill="auto"/>
            <w:vAlign w:val="center"/>
          </w:tcPr>
          <w:p w14:paraId="326F5C94" w14:textId="77777777" w:rsidR="005F2127" w:rsidRPr="00874611" w:rsidRDefault="005F2127" w:rsidP="00561A64">
            <w:pPr>
              <w:autoSpaceDE w:val="0"/>
              <w:autoSpaceDN w:val="0"/>
              <w:adjustRightInd w:val="0"/>
              <w:spacing w:before="60" w:after="60" w:line="264" w:lineRule="auto"/>
              <w:ind w:left="720"/>
              <w:contextualSpacing/>
              <w:rPr>
                <w:rFonts w:ascii="Arial" w:eastAsia="Arial" w:hAnsi="Arial" w:cs="Arial"/>
                <w:b/>
                <w:bCs/>
                <w:color w:val="000000"/>
                <w:sz w:val="22"/>
                <w:szCs w:val="22"/>
                <w:lang w:eastAsia="en-GB"/>
              </w:rPr>
            </w:pPr>
            <w:r>
              <w:rPr>
                <w:rFonts w:ascii="Arial" w:eastAsia="Arial" w:hAnsi="Arial" w:cs="Arial"/>
                <w:b/>
                <w:bCs/>
                <w:color w:val="000000"/>
                <w:sz w:val="22"/>
                <w:szCs w:val="22"/>
                <w:lang w:eastAsia="en-GB"/>
              </w:rPr>
              <w:t>A</w:t>
            </w:r>
          </w:p>
        </w:tc>
        <w:tc>
          <w:tcPr>
            <w:tcW w:w="4882" w:type="dxa"/>
            <w:gridSpan w:val="2"/>
          </w:tcPr>
          <w:p w14:paraId="753F667D" w14:textId="77777777" w:rsidR="005F2127" w:rsidRPr="00874611" w:rsidRDefault="005F2127" w:rsidP="00561A64">
            <w:pPr>
              <w:autoSpaceDE w:val="0"/>
              <w:autoSpaceDN w:val="0"/>
              <w:adjustRightInd w:val="0"/>
              <w:spacing w:before="60" w:after="60" w:line="264" w:lineRule="auto"/>
              <w:rPr>
                <w:rFonts w:ascii="Arial" w:eastAsia="Arial" w:hAnsi="Arial" w:cs="Arial"/>
                <w:sz w:val="22"/>
                <w:szCs w:val="22"/>
                <w:lang w:eastAsia="en-GB"/>
              </w:rPr>
            </w:pPr>
            <w:r w:rsidRPr="00874611">
              <w:rPr>
                <w:rFonts w:ascii="Arial" w:eastAsia="Arial" w:hAnsi="Arial" w:cs="Arial"/>
                <w:sz w:val="22"/>
                <w:szCs w:val="22"/>
                <w:lang w:eastAsia="en-GB"/>
              </w:rPr>
              <w:t>Procedures to be followed in cases of emergency</w:t>
            </w:r>
            <w:r>
              <w:rPr>
                <w:rFonts w:ascii="Arial" w:eastAsia="Arial" w:hAnsi="Arial" w:cs="Arial"/>
                <w:sz w:val="22"/>
                <w:szCs w:val="22"/>
                <w:lang w:eastAsia="en-GB"/>
              </w:rPr>
              <w:t xml:space="preserve"> including threatening behaviour</w:t>
            </w:r>
          </w:p>
        </w:tc>
        <w:tc>
          <w:tcPr>
            <w:tcW w:w="2835" w:type="dxa"/>
            <w:gridSpan w:val="3"/>
          </w:tcPr>
          <w:p w14:paraId="1C4BC99D" w14:textId="77777777" w:rsidR="005F2127" w:rsidRPr="00874611" w:rsidRDefault="005F2127" w:rsidP="00561A64">
            <w:pPr>
              <w:autoSpaceDE w:val="0"/>
              <w:autoSpaceDN w:val="0"/>
              <w:adjustRightInd w:val="0"/>
              <w:spacing w:before="60" w:after="60" w:line="264" w:lineRule="auto"/>
              <w:jc w:val="center"/>
              <w:rPr>
                <w:rFonts w:ascii="Arial" w:eastAsia="Arial" w:hAnsi="Arial" w:cs="Arial"/>
                <w:sz w:val="22"/>
                <w:szCs w:val="22"/>
                <w:lang w:eastAsia="en-GB"/>
              </w:rPr>
            </w:pPr>
          </w:p>
        </w:tc>
      </w:tr>
      <w:tr w:rsidR="005F2127" w:rsidRPr="00874611" w14:paraId="23EE9E98" w14:textId="77777777" w:rsidTr="00561A64">
        <w:tc>
          <w:tcPr>
            <w:tcW w:w="1463" w:type="dxa"/>
            <w:shd w:val="clear" w:color="auto" w:fill="auto"/>
            <w:vAlign w:val="center"/>
          </w:tcPr>
          <w:p w14:paraId="7E54A203" w14:textId="77777777" w:rsidR="005F2127" w:rsidRDefault="005F2127" w:rsidP="00561A64">
            <w:pPr>
              <w:autoSpaceDE w:val="0"/>
              <w:autoSpaceDN w:val="0"/>
              <w:adjustRightInd w:val="0"/>
              <w:spacing w:before="60" w:after="60" w:line="264" w:lineRule="auto"/>
              <w:ind w:left="720"/>
              <w:contextualSpacing/>
              <w:rPr>
                <w:rFonts w:ascii="Arial" w:eastAsia="Arial" w:hAnsi="Arial" w:cs="Arial"/>
                <w:b/>
                <w:bCs/>
                <w:color w:val="000000"/>
                <w:sz w:val="22"/>
                <w:szCs w:val="22"/>
                <w:lang w:eastAsia="en-GB"/>
              </w:rPr>
            </w:pPr>
            <w:r>
              <w:rPr>
                <w:rFonts w:ascii="Arial" w:eastAsia="Arial" w:hAnsi="Arial" w:cs="Arial"/>
                <w:b/>
                <w:bCs/>
                <w:color w:val="000000"/>
                <w:sz w:val="22"/>
                <w:szCs w:val="22"/>
                <w:lang w:eastAsia="en-GB"/>
              </w:rPr>
              <w:t>B</w:t>
            </w:r>
          </w:p>
        </w:tc>
        <w:tc>
          <w:tcPr>
            <w:tcW w:w="4882" w:type="dxa"/>
            <w:gridSpan w:val="2"/>
          </w:tcPr>
          <w:p w14:paraId="0FD83D8F" w14:textId="77777777" w:rsidR="005F2127" w:rsidRPr="00874611" w:rsidRDefault="005F2127" w:rsidP="00561A64">
            <w:pPr>
              <w:autoSpaceDE w:val="0"/>
              <w:autoSpaceDN w:val="0"/>
              <w:adjustRightInd w:val="0"/>
              <w:spacing w:before="60" w:after="60" w:line="264" w:lineRule="auto"/>
              <w:rPr>
                <w:rFonts w:ascii="Arial" w:eastAsia="Arial" w:hAnsi="Arial" w:cs="Arial"/>
                <w:sz w:val="22"/>
                <w:szCs w:val="22"/>
                <w:lang w:eastAsia="en-GB"/>
              </w:rPr>
            </w:pPr>
            <w:r w:rsidRPr="00874611">
              <w:rPr>
                <w:rFonts w:ascii="Arial" w:eastAsia="Arial" w:hAnsi="Arial" w:cs="Arial"/>
                <w:sz w:val="22"/>
                <w:szCs w:val="22"/>
                <w:lang w:eastAsia="en-GB"/>
              </w:rPr>
              <w:t xml:space="preserve">Procedures for reporting and recording of accidents and </w:t>
            </w:r>
            <w:r>
              <w:rPr>
                <w:rFonts w:ascii="Arial" w:eastAsia="Arial" w:hAnsi="Arial" w:cs="Arial"/>
                <w:sz w:val="22"/>
                <w:szCs w:val="22"/>
                <w:lang w:eastAsia="en-GB"/>
              </w:rPr>
              <w:t>incidents</w:t>
            </w:r>
          </w:p>
        </w:tc>
        <w:tc>
          <w:tcPr>
            <w:tcW w:w="2835" w:type="dxa"/>
            <w:gridSpan w:val="3"/>
          </w:tcPr>
          <w:p w14:paraId="75BE6326" w14:textId="77777777" w:rsidR="005F2127" w:rsidRPr="00874611" w:rsidRDefault="005F2127" w:rsidP="00561A64">
            <w:pPr>
              <w:autoSpaceDE w:val="0"/>
              <w:autoSpaceDN w:val="0"/>
              <w:adjustRightInd w:val="0"/>
              <w:spacing w:before="60" w:after="60" w:line="264" w:lineRule="auto"/>
              <w:jc w:val="center"/>
              <w:rPr>
                <w:rFonts w:ascii="Arial" w:eastAsia="Arial" w:hAnsi="Arial" w:cs="Arial"/>
                <w:sz w:val="22"/>
                <w:szCs w:val="22"/>
                <w:lang w:eastAsia="en-GB"/>
              </w:rPr>
            </w:pPr>
          </w:p>
        </w:tc>
      </w:tr>
      <w:tr w:rsidR="005F2127" w:rsidRPr="00874611" w14:paraId="3417270B" w14:textId="77777777" w:rsidTr="00561A64">
        <w:tc>
          <w:tcPr>
            <w:tcW w:w="1463" w:type="dxa"/>
            <w:shd w:val="clear" w:color="auto" w:fill="auto"/>
            <w:vAlign w:val="center"/>
          </w:tcPr>
          <w:p w14:paraId="1446F561" w14:textId="77777777" w:rsidR="005F2127" w:rsidRDefault="005F2127" w:rsidP="00561A64">
            <w:pPr>
              <w:autoSpaceDE w:val="0"/>
              <w:autoSpaceDN w:val="0"/>
              <w:adjustRightInd w:val="0"/>
              <w:spacing w:before="60" w:after="60" w:line="264" w:lineRule="auto"/>
              <w:ind w:left="720"/>
              <w:contextualSpacing/>
              <w:rPr>
                <w:rFonts w:ascii="Arial" w:eastAsia="Arial" w:hAnsi="Arial" w:cs="Arial"/>
                <w:b/>
                <w:bCs/>
                <w:color w:val="000000"/>
                <w:sz w:val="22"/>
                <w:szCs w:val="22"/>
                <w:lang w:eastAsia="en-GB"/>
              </w:rPr>
            </w:pPr>
            <w:r>
              <w:rPr>
                <w:rFonts w:ascii="Arial" w:eastAsia="Arial" w:hAnsi="Arial" w:cs="Arial"/>
                <w:b/>
                <w:bCs/>
                <w:color w:val="000000"/>
                <w:sz w:val="22"/>
                <w:szCs w:val="22"/>
                <w:lang w:eastAsia="en-GB"/>
              </w:rPr>
              <w:t>C</w:t>
            </w:r>
          </w:p>
        </w:tc>
        <w:tc>
          <w:tcPr>
            <w:tcW w:w="4882" w:type="dxa"/>
            <w:gridSpan w:val="2"/>
          </w:tcPr>
          <w:p w14:paraId="01403AA5" w14:textId="77777777" w:rsidR="005F2127" w:rsidRPr="00874611" w:rsidRDefault="005F2127" w:rsidP="00561A64">
            <w:pPr>
              <w:autoSpaceDE w:val="0"/>
              <w:autoSpaceDN w:val="0"/>
              <w:adjustRightInd w:val="0"/>
              <w:spacing w:before="60" w:after="60" w:line="264" w:lineRule="auto"/>
              <w:rPr>
                <w:rFonts w:ascii="Arial" w:eastAsia="Arial" w:hAnsi="Arial" w:cs="Arial"/>
                <w:sz w:val="22"/>
                <w:szCs w:val="22"/>
                <w:lang w:eastAsia="en-GB"/>
              </w:rPr>
            </w:pPr>
            <w:r w:rsidRPr="00B24265">
              <w:rPr>
                <w:rFonts w:ascii="Arial" w:hAnsi="Arial" w:cs="Arial"/>
                <w:sz w:val="22"/>
                <w:szCs w:val="16"/>
              </w:rPr>
              <w:t>First aid and welfare provisions</w:t>
            </w:r>
          </w:p>
        </w:tc>
        <w:tc>
          <w:tcPr>
            <w:tcW w:w="2835" w:type="dxa"/>
            <w:gridSpan w:val="3"/>
          </w:tcPr>
          <w:p w14:paraId="18168C75" w14:textId="77777777" w:rsidR="005F2127" w:rsidRPr="00EE55BD" w:rsidRDefault="005F2127" w:rsidP="00561A64">
            <w:pPr>
              <w:autoSpaceDE w:val="0"/>
              <w:autoSpaceDN w:val="0"/>
              <w:adjustRightInd w:val="0"/>
              <w:spacing w:before="60" w:after="60" w:line="264" w:lineRule="auto"/>
              <w:jc w:val="center"/>
              <w:rPr>
                <w:rFonts w:ascii="Arial" w:hAnsi="Arial" w:cs="Arial"/>
                <w:b/>
                <w:sz w:val="22"/>
              </w:rPr>
            </w:pPr>
          </w:p>
        </w:tc>
      </w:tr>
      <w:tr w:rsidR="005F2127" w:rsidRPr="00874611" w14:paraId="65417FD8" w14:textId="77777777" w:rsidTr="00561A64">
        <w:tc>
          <w:tcPr>
            <w:tcW w:w="1463" w:type="dxa"/>
            <w:shd w:val="clear" w:color="auto" w:fill="auto"/>
            <w:vAlign w:val="center"/>
          </w:tcPr>
          <w:p w14:paraId="77419B5C" w14:textId="77777777" w:rsidR="005F2127" w:rsidRDefault="005F2127" w:rsidP="00561A64">
            <w:pPr>
              <w:autoSpaceDE w:val="0"/>
              <w:autoSpaceDN w:val="0"/>
              <w:adjustRightInd w:val="0"/>
              <w:spacing w:before="60" w:after="60" w:line="264" w:lineRule="auto"/>
              <w:ind w:left="720"/>
              <w:contextualSpacing/>
              <w:rPr>
                <w:rFonts w:ascii="Arial" w:eastAsia="Arial" w:hAnsi="Arial" w:cs="Arial"/>
                <w:b/>
                <w:bCs/>
                <w:color w:val="000000"/>
                <w:sz w:val="22"/>
                <w:szCs w:val="22"/>
                <w:lang w:eastAsia="en-GB"/>
              </w:rPr>
            </w:pPr>
            <w:r>
              <w:rPr>
                <w:rFonts w:ascii="Arial" w:eastAsia="Arial" w:hAnsi="Arial" w:cs="Arial"/>
                <w:b/>
                <w:bCs/>
                <w:color w:val="000000"/>
                <w:sz w:val="22"/>
                <w:szCs w:val="22"/>
                <w:lang w:eastAsia="en-GB"/>
              </w:rPr>
              <w:t>D</w:t>
            </w:r>
          </w:p>
        </w:tc>
        <w:tc>
          <w:tcPr>
            <w:tcW w:w="4882" w:type="dxa"/>
            <w:gridSpan w:val="2"/>
            <w:vAlign w:val="center"/>
          </w:tcPr>
          <w:p w14:paraId="2AF2101F" w14:textId="77777777" w:rsidR="005F2127" w:rsidRPr="00B24265" w:rsidRDefault="005F2127" w:rsidP="00561A64">
            <w:pPr>
              <w:rPr>
                <w:rFonts w:ascii="Arial" w:eastAsia="Arial" w:hAnsi="Arial" w:cs="Arial"/>
                <w:sz w:val="22"/>
                <w:szCs w:val="22"/>
                <w:lang w:eastAsia="en-GB"/>
              </w:rPr>
            </w:pPr>
            <w:r w:rsidRPr="00B24265">
              <w:rPr>
                <w:rFonts w:ascii="Arial" w:hAnsi="Arial" w:cs="Arial"/>
                <w:sz w:val="22"/>
                <w:szCs w:val="16"/>
              </w:rPr>
              <w:t>Provision of appropriate protective clothing and equipment</w:t>
            </w:r>
          </w:p>
        </w:tc>
        <w:tc>
          <w:tcPr>
            <w:tcW w:w="2835" w:type="dxa"/>
            <w:gridSpan w:val="3"/>
          </w:tcPr>
          <w:p w14:paraId="23614284" w14:textId="77777777" w:rsidR="005F2127" w:rsidRPr="00874611" w:rsidRDefault="005F2127" w:rsidP="00561A64">
            <w:pPr>
              <w:autoSpaceDE w:val="0"/>
              <w:autoSpaceDN w:val="0"/>
              <w:adjustRightInd w:val="0"/>
              <w:spacing w:before="60" w:after="60" w:line="264" w:lineRule="auto"/>
              <w:jc w:val="center"/>
              <w:rPr>
                <w:rFonts w:ascii="Arial" w:eastAsia="Arial" w:hAnsi="Arial" w:cs="Arial"/>
                <w:sz w:val="22"/>
                <w:szCs w:val="22"/>
                <w:lang w:eastAsia="en-GB"/>
              </w:rPr>
            </w:pPr>
          </w:p>
        </w:tc>
      </w:tr>
    </w:tbl>
    <w:p w14:paraId="1CD25CA9" w14:textId="77777777" w:rsidR="00A11EA7" w:rsidRDefault="00A11EA7" w:rsidP="00CF2762">
      <w:pPr>
        <w:rPr>
          <w:rFonts w:ascii="Arial" w:hAnsi="Arial" w:cs="Arial"/>
          <w:b/>
          <w:bCs/>
          <w:sz w:val="22"/>
          <w:lang w:val="en-US"/>
        </w:rPr>
      </w:pPr>
    </w:p>
    <w:p w14:paraId="4D39750B" w14:textId="77777777" w:rsidR="009141D9" w:rsidRDefault="009141D9" w:rsidP="00CF2762">
      <w:pPr>
        <w:rPr>
          <w:rFonts w:ascii="Arial" w:hAnsi="Arial" w:cs="Arial"/>
          <w:b/>
          <w:bCs/>
          <w:sz w:val="22"/>
          <w:lang w:val="en-US"/>
        </w:rPr>
      </w:pPr>
    </w:p>
    <w:p w14:paraId="304C02EF" w14:textId="77777777" w:rsidR="00ED76FC" w:rsidRDefault="003F75DB" w:rsidP="00CF2762">
      <w:pPr>
        <w:rPr>
          <w:rFonts w:ascii="Arial" w:hAnsi="Arial" w:cs="Arial"/>
          <w:b/>
          <w:bCs/>
          <w:sz w:val="22"/>
          <w:lang w:val="en-US"/>
        </w:rPr>
      </w:pPr>
      <w:r>
        <w:rPr>
          <w:rFonts w:ascii="Arial" w:hAnsi="Arial" w:cs="Arial"/>
          <w:b/>
          <w:bCs/>
          <w:sz w:val="22"/>
          <w:lang w:val="en-US"/>
        </w:rPr>
        <w:t>Section D</w:t>
      </w:r>
      <w:r w:rsidR="00ED76FC">
        <w:rPr>
          <w:rFonts w:ascii="Arial" w:hAnsi="Arial" w:cs="Arial"/>
          <w:b/>
          <w:bCs/>
          <w:sz w:val="22"/>
          <w:lang w:val="en-US"/>
        </w:rPr>
        <w:t xml:space="preserve"> –</w:t>
      </w:r>
      <w:r w:rsidR="009141D9">
        <w:rPr>
          <w:rFonts w:ascii="Arial" w:hAnsi="Arial" w:cs="Arial"/>
          <w:b/>
          <w:bCs/>
          <w:sz w:val="22"/>
          <w:lang w:val="en-US"/>
        </w:rPr>
        <w:t xml:space="preserve"> </w:t>
      </w:r>
      <w:r w:rsidR="009141D9" w:rsidRPr="009141D9">
        <w:rPr>
          <w:rFonts w:ascii="Arial" w:hAnsi="Arial" w:cs="Arial"/>
          <w:b/>
          <w:bCs/>
          <w:sz w:val="22"/>
          <w:u w:val="single"/>
          <w:lang w:val="en-US"/>
        </w:rPr>
        <w:t>Certificate of Bona Fide Bid (t</w:t>
      </w:r>
      <w:r w:rsidR="00ED76FC" w:rsidRPr="009141D9">
        <w:rPr>
          <w:rFonts w:ascii="Arial" w:hAnsi="Arial" w:cs="Arial"/>
          <w:b/>
          <w:bCs/>
          <w:sz w:val="22"/>
          <w:u w:val="single"/>
          <w:lang w:val="en-US"/>
        </w:rPr>
        <w:t>o</w:t>
      </w:r>
      <w:r w:rsidR="00ED76FC" w:rsidRPr="00ED76FC">
        <w:rPr>
          <w:rFonts w:ascii="Arial" w:hAnsi="Arial" w:cs="Arial"/>
          <w:b/>
          <w:bCs/>
          <w:sz w:val="22"/>
          <w:u w:val="single"/>
          <w:lang w:val="en-US"/>
        </w:rPr>
        <w:t xml:space="preserve"> be completed by all Bidders</w:t>
      </w:r>
      <w:r w:rsidR="009141D9">
        <w:rPr>
          <w:rFonts w:ascii="Arial" w:hAnsi="Arial" w:cs="Arial"/>
          <w:b/>
          <w:bCs/>
          <w:sz w:val="22"/>
          <w:u w:val="single"/>
          <w:lang w:val="en-US"/>
        </w:rPr>
        <w:t>)</w:t>
      </w:r>
    </w:p>
    <w:p w14:paraId="6F195FCA" w14:textId="77777777" w:rsidR="00ED76FC" w:rsidRDefault="00ED76FC" w:rsidP="00CF2762">
      <w:pPr>
        <w:rPr>
          <w:rFonts w:ascii="Arial" w:hAnsi="Arial" w:cs="Arial"/>
          <w:b/>
          <w:bCs/>
          <w:sz w:val="22"/>
          <w:lang w:val="en-US"/>
        </w:rPr>
      </w:pPr>
    </w:p>
    <w:p w14:paraId="3B7CC7D6" w14:textId="77777777" w:rsidR="00CF2762" w:rsidRPr="00CF2762" w:rsidRDefault="00CF2762" w:rsidP="00CF2762">
      <w:pPr>
        <w:rPr>
          <w:rFonts w:ascii="Arial" w:hAnsi="Arial" w:cs="Arial"/>
          <w:b/>
          <w:sz w:val="22"/>
          <w:u w:val="single"/>
          <w:lang w:val="en-US"/>
        </w:rPr>
      </w:pPr>
      <w:r w:rsidRPr="00CF2762">
        <w:rPr>
          <w:rFonts w:ascii="Arial" w:hAnsi="Arial" w:cs="Arial"/>
          <w:b/>
          <w:bCs/>
          <w:sz w:val="22"/>
          <w:lang w:val="en-US"/>
        </w:rPr>
        <w:t>Declaration</w:t>
      </w:r>
    </w:p>
    <w:p w14:paraId="3D0B3588"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720"/>
        <w:jc w:val="center"/>
        <w:rPr>
          <w:rFonts w:ascii="Arial" w:hAnsi="Arial" w:cs="Arial"/>
          <w:b/>
          <w:sz w:val="22"/>
          <w:u w:val="single"/>
          <w:lang w:val="en-US"/>
        </w:rPr>
      </w:pPr>
      <w:r w:rsidRPr="00CF2762">
        <w:rPr>
          <w:rFonts w:ascii="Arial" w:hAnsi="Arial" w:cs="Arial"/>
          <w:b/>
          <w:sz w:val="22"/>
          <w:u w:val="single"/>
          <w:lang w:val="en-US"/>
        </w:rPr>
        <w:t>PLEASE READ AND SIGN THE DECLARATION BELOW</w:t>
      </w:r>
    </w:p>
    <w:p w14:paraId="7211859C"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720"/>
        <w:rPr>
          <w:rFonts w:ascii="Arial" w:hAnsi="Arial" w:cs="Arial"/>
          <w:sz w:val="22"/>
          <w:lang w:val="en-US"/>
        </w:rPr>
      </w:pPr>
    </w:p>
    <w:p w14:paraId="253F9E65" w14:textId="5A3B2FFA"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 xml:space="preserve">I/We apply to be considered to provide the </w:t>
      </w:r>
      <w:r w:rsidR="00A11EA7">
        <w:rPr>
          <w:rFonts w:ascii="Arial" w:hAnsi="Arial" w:cs="Arial"/>
          <w:bCs/>
          <w:sz w:val="22"/>
          <w:lang w:val="en-US"/>
        </w:rPr>
        <w:t xml:space="preserve">Catering Concession </w:t>
      </w:r>
      <w:r w:rsidRPr="00CF2762">
        <w:rPr>
          <w:rFonts w:ascii="Arial" w:hAnsi="Arial" w:cs="Arial"/>
          <w:bCs/>
          <w:sz w:val="22"/>
          <w:lang w:val="en-US"/>
        </w:rPr>
        <w:t>f</w:t>
      </w:r>
      <w:r w:rsidR="00A11EA7">
        <w:rPr>
          <w:rFonts w:ascii="Arial" w:hAnsi="Arial" w:cs="Arial"/>
          <w:bCs/>
          <w:sz w:val="22"/>
          <w:lang w:val="en-US"/>
        </w:rPr>
        <w:t>or</w:t>
      </w:r>
      <w:r w:rsidRPr="00CF2762">
        <w:rPr>
          <w:rFonts w:ascii="Arial" w:hAnsi="Arial" w:cs="Arial"/>
          <w:bCs/>
          <w:sz w:val="22"/>
          <w:lang w:val="en-US"/>
        </w:rPr>
        <w:t xml:space="preserve"> </w:t>
      </w:r>
      <w:r w:rsidR="008F0F6D">
        <w:rPr>
          <w:rFonts w:ascii="Arial" w:hAnsi="Arial" w:cs="Arial"/>
          <w:bCs/>
          <w:sz w:val="22"/>
        </w:rPr>
        <w:t xml:space="preserve">Bolton Central Library Café concession </w:t>
      </w:r>
      <w:r w:rsidRPr="00CF2762">
        <w:rPr>
          <w:rFonts w:ascii="Arial" w:hAnsi="Arial" w:cs="Arial"/>
          <w:bCs/>
          <w:sz w:val="22"/>
          <w:lang w:val="en-US"/>
        </w:rPr>
        <w:t>for Bolton Council.</w:t>
      </w:r>
    </w:p>
    <w:p w14:paraId="14AC51C0"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720"/>
        <w:jc w:val="both"/>
        <w:rPr>
          <w:rFonts w:ascii="Arial" w:hAnsi="Arial" w:cs="Arial"/>
          <w:sz w:val="22"/>
          <w:lang w:val="en-US"/>
        </w:rPr>
      </w:pPr>
    </w:p>
    <w:p w14:paraId="31C8EA0C"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Arial" w:hAnsi="Arial" w:cs="Arial"/>
          <w:sz w:val="22"/>
          <w:lang w:val="en-US"/>
        </w:rPr>
      </w:pPr>
      <w:r w:rsidRPr="00CF2762">
        <w:rPr>
          <w:rFonts w:ascii="Arial" w:hAnsi="Arial" w:cs="Arial"/>
          <w:sz w:val="22"/>
          <w:lang w:val="en-US"/>
        </w:rPr>
        <w:t xml:space="preserve">I/We certify that the information supplied is accurate to the best of my/our knowledge and that I/We accept the conditions and undertakings requested in the </w:t>
      </w:r>
      <w:r w:rsidR="005B11B0">
        <w:rPr>
          <w:rFonts w:ascii="Arial" w:hAnsi="Arial" w:cs="Arial"/>
          <w:sz w:val="22"/>
          <w:lang w:val="en-US"/>
        </w:rPr>
        <w:t>Tender</w:t>
      </w:r>
      <w:r w:rsidRPr="00CF2762">
        <w:rPr>
          <w:rFonts w:ascii="Arial" w:hAnsi="Arial" w:cs="Arial"/>
          <w:sz w:val="22"/>
          <w:lang w:val="en-US"/>
        </w:rPr>
        <w:t xml:space="preserve">. I/We understand that false information could result in my/our exclusion from consideration for this or any other </w:t>
      </w:r>
      <w:r w:rsidR="005B11B0">
        <w:rPr>
          <w:rFonts w:ascii="Arial" w:hAnsi="Arial" w:cs="Arial"/>
          <w:sz w:val="22"/>
          <w:lang w:val="en-US"/>
        </w:rPr>
        <w:t>Tender</w:t>
      </w:r>
      <w:r>
        <w:rPr>
          <w:rFonts w:ascii="Arial" w:hAnsi="Arial" w:cs="Arial"/>
          <w:sz w:val="22"/>
          <w:lang w:val="en-US"/>
        </w:rPr>
        <w:t>/C</w:t>
      </w:r>
      <w:r w:rsidRPr="00CF2762">
        <w:rPr>
          <w:rFonts w:ascii="Arial" w:hAnsi="Arial" w:cs="Arial"/>
          <w:sz w:val="22"/>
          <w:lang w:val="en-US"/>
        </w:rPr>
        <w:t>ontract with the Council.</w:t>
      </w:r>
    </w:p>
    <w:p w14:paraId="03C7AA27"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720"/>
        <w:jc w:val="both"/>
        <w:rPr>
          <w:rFonts w:ascii="Arial" w:hAnsi="Arial" w:cs="Arial"/>
          <w:sz w:val="22"/>
          <w:lang w:val="en-US"/>
        </w:rPr>
      </w:pPr>
    </w:p>
    <w:p w14:paraId="1DD73AD7"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Arial" w:hAnsi="Arial" w:cs="Arial"/>
          <w:sz w:val="22"/>
          <w:lang w:val="en-US"/>
        </w:rPr>
      </w:pPr>
      <w:r w:rsidRPr="00CF2762">
        <w:rPr>
          <w:rFonts w:ascii="Arial" w:hAnsi="Arial" w:cs="Arial"/>
          <w:sz w:val="22"/>
          <w:lang w:val="en-US"/>
        </w:rPr>
        <w:t xml:space="preserve">I/We also understand that it is a criminal offence, punishable by imprisonment, to give or offer any gift or consideration whatsoever as an inducement or reward to any servant of a public body and that any such action will empower the Council to cancel any </w:t>
      </w:r>
      <w:r w:rsidR="005B11B0">
        <w:rPr>
          <w:rFonts w:ascii="Arial" w:hAnsi="Arial" w:cs="Arial"/>
          <w:sz w:val="22"/>
          <w:lang w:val="en-US"/>
        </w:rPr>
        <w:t>Tender</w:t>
      </w:r>
      <w:r>
        <w:rPr>
          <w:rFonts w:ascii="Arial" w:hAnsi="Arial" w:cs="Arial"/>
          <w:sz w:val="22"/>
          <w:lang w:val="en-US"/>
        </w:rPr>
        <w:t>/C</w:t>
      </w:r>
      <w:r w:rsidRPr="00CF2762">
        <w:rPr>
          <w:rFonts w:ascii="Arial" w:hAnsi="Arial" w:cs="Arial"/>
          <w:sz w:val="22"/>
          <w:lang w:val="en-US"/>
        </w:rPr>
        <w:t xml:space="preserve">ontract currently in force and will result in my/our exclusion from consideration for this or any other </w:t>
      </w:r>
      <w:r w:rsidR="005B11B0">
        <w:rPr>
          <w:rFonts w:ascii="Arial" w:hAnsi="Arial" w:cs="Arial"/>
          <w:sz w:val="22"/>
          <w:lang w:val="en-US"/>
        </w:rPr>
        <w:t>Tender</w:t>
      </w:r>
      <w:r>
        <w:rPr>
          <w:rFonts w:ascii="Arial" w:hAnsi="Arial" w:cs="Arial"/>
          <w:sz w:val="22"/>
          <w:lang w:val="en-US"/>
        </w:rPr>
        <w:t>/C</w:t>
      </w:r>
      <w:r w:rsidRPr="00CF2762">
        <w:rPr>
          <w:rFonts w:ascii="Arial" w:hAnsi="Arial" w:cs="Arial"/>
          <w:sz w:val="22"/>
          <w:lang w:val="en-US"/>
        </w:rPr>
        <w:t>ontract with the Council.</w:t>
      </w:r>
    </w:p>
    <w:p w14:paraId="64F90512"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720"/>
        <w:rPr>
          <w:rFonts w:ascii="Arial" w:hAnsi="Arial" w:cs="Arial"/>
          <w:sz w:val="22"/>
          <w:lang w:val="en-US"/>
        </w:rPr>
      </w:pPr>
    </w:p>
    <w:p w14:paraId="404481DE" w14:textId="77777777" w:rsidR="00CF2762" w:rsidRPr="00CF2762" w:rsidRDefault="00CF2762" w:rsidP="00CF2762">
      <w:pPr>
        <w:tabs>
          <w:tab w:val="left" w:pos="0"/>
          <w:tab w:val="left" w:pos="1080"/>
          <w:tab w:val="left" w:pos="2280"/>
          <w:tab w:val="left" w:pos="4680"/>
          <w:tab w:val="left" w:pos="7080"/>
          <w:tab w:val="left" w:pos="7680"/>
        </w:tabs>
        <w:autoSpaceDE w:val="0"/>
        <w:autoSpaceDN w:val="0"/>
        <w:adjustRightInd w:val="0"/>
        <w:ind w:right="360" w:hanging="540"/>
        <w:rPr>
          <w:rFonts w:ascii="Arial" w:hAnsi="Arial" w:cs="Arial"/>
          <w:sz w:val="22"/>
          <w:lang w:val="en-US"/>
        </w:rPr>
      </w:pPr>
      <w:r w:rsidRPr="00CF2762">
        <w:rPr>
          <w:rFonts w:ascii="Arial" w:hAnsi="Arial" w:cs="Arial"/>
          <w:sz w:val="22"/>
          <w:lang w:val="en-US"/>
        </w:rPr>
        <w:tab/>
        <w:t>I/We confirm that:</w:t>
      </w:r>
    </w:p>
    <w:p w14:paraId="1F3704EE" w14:textId="77777777" w:rsidR="00CF2762" w:rsidRPr="00CF2762" w:rsidRDefault="00CF2762" w:rsidP="00CF2762">
      <w:pPr>
        <w:tabs>
          <w:tab w:val="left" w:pos="0"/>
          <w:tab w:val="left" w:pos="1080"/>
          <w:tab w:val="left" w:pos="2280"/>
          <w:tab w:val="left" w:pos="4680"/>
          <w:tab w:val="left" w:pos="7080"/>
          <w:tab w:val="left" w:pos="7680"/>
        </w:tabs>
        <w:autoSpaceDE w:val="0"/>
        <w:autoSpaceDN w:val="0"/>
        <w:adjustRightInd w:val="0"/>
        <w:ind w:right="360" w:hanging="540"/>
        <w:rPr>
          <w:rFonts w:ascii="Arial" w:hAnsi="Arial" w:cs="Arial"/>
          <w:sz w:val="22"/>
          <w:lang w:val="en-US"/>
        </w:rPr>
      </w:pPr>
    </w:p>
    <w:p w14:paraId="1CC4EBCA" w14:textId="77777777" w:rsidR="00CF2762" w:rsidRPr="00CF2762" w:rsidRDefault="00CF2762" w:rsidP="00CF2762">
      <w:pPr>
        <w:tabs>
          <w:tab w:val="left" w:pos="540"/>
          <w:tab w:val="left" w:pos="2280"/>
          <w:tab w:val="left" w:pos="4680"/>
          <w:tab w:val="left" w:pos="7080"/>
          <w:tab w:val="left" w:pos="7680"/>
        </w:tabs>
        <w:autoSpaceDE w:val="0"/>
        <w:autoSpaceDN w:val="0"/>
        <w:adjustRightInd w:val="0"/>
        <w:ind w:left="540" w:right="360" w:hanging="540"/>
        <w:rPr>
          <w:rFonts w:ascii="Arial" w:hAnsi="Arial" w:cs="Arial"/>
          <w:sz w:val="22"/>
          <w:lang w:val="en-US"/>
        </w:rPr>
      </w:pPr>
      <w:r w:rsidRPr="00CF2762">
        <w:rPr>
          <w:rFonts w:ascii="Arial" w:hAnsi="Arial" w:cs="Arial"/>
          <w:sz w:val="22"/>
          <w:lang w:val="en-US"/>
        </w:rPr>
        <w:t>(</w:t>
      </w:r>
      <w:proofErr w:type="spellStart"/>
      <w:r w:rsidRPr="00CF2762">
        <w:rPr>
          <w:rFonts w:ascii="Arial" w:hAnsi="Arial" w:cs="Arial"/>
          <w:sz w:val="22"/>
          <w:lang w:val="en-US"/>
        </w:rPr>
        <w:t>i</w:t>
      </w:r>
      <w:proofErr w:type="spellEnd"/>
      <w:r w:rsidRPr="00CF2762">
        <w:rPr>
          <w:rFonts w:ascii="Arial" w:hAnsi="Arial" w:cs="Arial"/>
          <w:sz w:val="22"/>
          <w:lang w:val="en-US"/>
        </w:rPr>
        <w:t>)</w:t>
      </w:r>
      <w:r w:rsidRPr="00CF2762">
        <w:rPr>
          <w:rFonts w:ascii="Arial" w:hAnsi="Arial" w:cs="Arial"/>
          <w:sz w:val="22"/>
          <w:lang w:val="en-US"/>
        </w:rPr>
        <w:tab/>
        <w:t xml:space="preserve">I/We have not communicated and will not communicate to any person, under agreement or arrangement, the amount of this </w:t>
      </w:r>
      <w:r w:rsidR="005B11B0">
        <w:rPr>
          <w:rFonts w:ascii="Arial" w:hAnsi="Arial" w:cs="Arial"/>
          <w:sz w:val="22"/>
          <w:lang w:val="en-US"/>
        </w:rPr>
        <w:t>Tender</w:t>
      </w:r>
      <w:r w:rsidRPr="00CF2762">
        <w:rPr>
          <w:rFonts w:ascii="Arial" w:hAnsi="Arial" w:cs="Arial"/>
          <w:sz w:val="22"/>
          <w:lang w:val="en-US"/>
        </w:rPr>
        <w:t>.</w:t>
      </w:r>
    </w:p>
    <w:p w14:paraId="4996693E" w14:textId="77777777" w:rsidR="00CF2762" w:rsidRPr="00CF2762" w:rsidRDefault="00CF2762" w:rsidP="00CF2762">
      <w:pPr>
        <w:tabs>
          <w:tab w:val="left" w:pos="540"/>
          <w:tab w:val="left" w:pos="2280"/>
          <w:tab w:val="left" w:pos="4680"/>
          <w:tab w:val="left" w:pos="7080"/>
          <w:tab w:val="left" w:pos="7680"/>
        </w:tabs>
        <w:autoSpaceDE w:val="0"/>
        <w:autoSpaceDN w:val="0"/>
        <w:adjustRightInd w:val="0"/>
        <w:ind w:left="540" w:right="360" w:hanging="540"/>
        <w:rPr>
          <w:rFonts w:ascii="Arial" w:hAnsi="Arial" w:cs="Arial"/>
          <w:sz w:val="22"/>
          <w:lang w:val="en-US"/>
        </w:rPr>
      </w:pPr>
    </w:p>
    <w:p w14:paraId="2A504697" w14:textId="77777777" w:rsidR="00CF2762" w:rsidRPr="00CF2762" w:rsidRDefault="00CF2762" w:rsidP="00CF2762">
      <w:pPr>
        <w:tabs>
          <w:tab w:val="left" w:pos="540"/>
          <w:tab w:val="left" w:pos="2280"/>
          <w:tab w:val="left" w:pos="4680"/>
          <w:tab w:val="left" w:pos="7080"/>
          <w:tab w:val="left" w:pos="7680"/>
        </w:tabs>
        <w:autoSpaceDE w:val="0"/>
        <w:autoSpaceDN w:val="0"/>
        <w:adjustRightInd w:val="0"/>
        <w:ind w:left="540" w:right="360" w:hanging="540"/>
        <w:rPr>
          <w:rFonts w:ascii="Arial" w:hAnsi="Arial" w:cs="Arial"/>
          <w:sz w:val="22"/>
          <w:lang w:val="en-US"/>
        </w:rPr>
      </w:pPr>
      <w:r w:rsidRPr="00CF2762">
        <w:rPr>
          <w:rFonts w:ascii="Arial" w:hAnsi="Arial" w:cs="Arial"/>
          <w:sz w:val="22"/>
          <w:lang w:val="en-US"/>
        </w:rPr>
        <w:t>(ii)</w:t>
      </w:r>
      <w:r w:rsidRPr="00CF2762">
        <w:rPr>
          <w:rFonts w:ascii="Arial" w:hAnsi="Arial" w:cs="Arial"/>
          <w:sz w:val="22"/>
          <w:lang w:val="en-US"/>
        </w:rPr>
        <w:tab/>
        <w:t xml:space="preserve">The amount of this </w:t>
      </w:r>
      <w:r w:rsidR="005B11B0">
        <w:rPr>
          <w:rFonts w:ascii="Arial" w:hAnsi="Arial" w:cs="Arial"/>
          <w:sz w:val="22"/>
          <w:lang w:val="en-US"/>
        </w:rPr>
        <w:t>Tender</w:t>
      </w:r>
      <w:r w:rsidRPr="00CF2762">
        <w:rPr>
          <w:rFonts w:ascii="Arial" w:hAnsi="Arial" w:cs="Arial"/>
          <w:sz w:val="22"/>
          <w:lang w:val="en-US"/>
        </w:rPr>
        <w:t xml:space="preserve"> has not been adjusted under any agreement or arrangement with any person.</w:t>
      </w:r>
    </w:p>
    <w:p w14:paraId="64B0EB3D"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720"/>
        <w:rPr>
          <w:rFonts w:ascii="Arial" w:hAnsi="Arial" w:cs="Arial"/>
          <w:sz w:val="22"/>
          <w:u w:val="single"/>
          <w:lang w:val="en-US"/>
        </w:rPr>
      </w:pPr>
    </w:p>
    <w:p w14:paraId="723D81F0" w14:textId="77777777" w:rsidR="00CF2762" w:rsidRPr="00CF2762" w:rsidRDefault="00CF2762" w:rsidP="00CF2762">
      <w:pPr>
        <w:tabs>
          <w:tab w:val="left" w:pos="378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Arial" w:hAnsi="Arial" w:cs="Arial"/>
          <w:sz w:val="22"/>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379"/>
      </w:tblGrid>
      <w:tr w:rsidR="00CF2762" w:rsidRPr="00CF2762" w14:paraId="66DD6680" w14:textId="77777777" w:rsidTr="00561A64">
        <w:tc>
          <w:tcPr>
            <w:tcW w:w="3227" w:type="dxa"/>
          </w:tcPr>
          <w:p w14:paraId="3CAEBAEA"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Signature:</w:t>
            </w:r>
          </w:p>
          <w:p w14:paraId="16457E0C" w14:textId="77777777" w:rsidR="00CF2762" w:rsidRPr="00CF2762" w:rsidRDefault="00CF2762" w:rsidP="00561A64">
            <w:pPr>
              <w:tabs>
                <w:tab w:val="left" w:pos="355"/>
              </w:tabs>
              <w:autoSpaceDE w:val="0"/>
              <w:autoSpaceDN w:val="0"/>
              <w:adjustRightInd w:val="0"/>
              <w:ind w:firstLine="720"/>
              <w:rPr>
                <w:rFonts w:ascii="Arial" w:hAnsi="Arial" w:cs="Arial"/>
                <w:b/>
                <w:sz w:val="22"/>
                <w:lang w:val="en-US"/>
              </w:rPr>
            </w:pPr>
          </w:p>
        </w:tc>
        <w:tc>
          <w:tcPr>
            <w:tcW w:w="6379" w:type="dxa"/>
          </w:tcPr>
          <w:p w14:paraId="03016070"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06868858" w14:textId="77777777" w:rsidTr="00561A64">
        <w:tc>
          <w:tcPr>
            <w:tcW w:w="3227" w:type="dxa"/>
          </w:tcPr>
          <w:p w14:paraId="56B23715"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Full Name (printed):</w:t>
            </w:r>
          </w:p>
          <w:p w14:paraId="0DF817C5" w14:textId="77777777" w:rsidR="00CF2762" w:rsidRPr="00CF2762" w:rsidRDefault="00CF2762" w:rsidP="00561A64">
            <w:pPr>
              <w:tabs>
                <w:tab w:val="left" w:pos="355"/>
              </w:tabs>
              <w:autoSpaceDE w:val="0"/>
              <w:autoSpaceDN w:val="0"/>
              <w:adjustRightInd w:val="0"/>
              <w:rPr>
                <w:rFonts w:ascii="Arial" w:hAnsi="Arial" w:cs="Arial"/>
                <w:b/>
                <w:sz w:val="22"/>
                <w:lang w:val="en-US"/>
              </w:rPr>
            </w:pPr>
          </w:p>
        </w:tc>
        <w:tc>
          <w:tcPr>
            <w:tcW w:w="6379" w:type="dxa"/>
          </w:tcPr>
          <w:p w14:paraId="01B48CB4"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723F7579" w14:textId="77777777" w:rsidTr="00561A64">
        <w:tc>
          <w:tcPr>
            <w:tcW w:w="3227" w:type="dxa"/>
          </w:tcPr>
          <w:p w14:paraId="72295F3A"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Designation:</w:t>
            </w:r>
          </w:p>
          <w:p w14:paraId="38371AF0" w14:textId="77777777" w:rsidR="00CF2762" w:rsidRPr="00CF2762" w:rsidRDefault="00CF2762" w:rsidP="00561A64">
            <w:pPr>
              <w:tabs>
                <w:tab w:val="left" w:pos="355"/>
              </w:tabs>
              <w:autoSpaceDE w:val="0"/>
              <w:autoSpaceDN w:val="0"/>
              <w:adjustRightInd w:val="0"/>
              <w:rPr>
                <w:rFonts w:ascii="Arial" w:hAnsi="Arial" w:cs="Arial"/>
                <w:b/>
                <w:sz w:val="22"/>
                <w:lang w:val="en-US"/>
              </w:rPr>
            </w:pPr>
          </w:p>
        </w:tc>
        <w:tc>
          <w:tcPr>
            <w:tcW w:w="6379" w:type="dxa"/>
          </w:tcPr>
          <w:p w14:paraId="351142E1"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5ECC0A90" w14:textId="77777777" w:rsidTr="00561A64">
        <w:tc>
          <w:tcPr>
            <w:tcW w:w="3227" w:type="dxa"/>
          </w:tcPr>
          <w:p w14:paraId="078A8498"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Date:</w:t>
            </w:r>
          </w:p>
          <w:p w14:paraId="680D6267" w14:textId="77777777" w:rsidR="00CF2762" w:rsidRPr="00CF2762" w:rsidRDefault="00CF2762" w:rsidP="00561A64">
            <w:pPr>
              <w:tabs>
                <w:tab w:val="left" w:pos="355"/>
              </w:tabs>
              <w:autoSpaceDE w:val="0"/>
              <w:autoSpaceDN w:val="0"/>
              <w:adjustRightInd w:val="0"/>
              <w:rPr>
                <w:rFonts w:ascii="Arial" w:hAnsi="Arial" w:cs="Arial"/>
                <w:b/>
                <w:sz w:val="22"/>
                <w:lang w:val="en-US"/>
              </w:rPr>
            </w:pPr>
          </w:p>
        </w:tc>
        <w:tc>
          <w:tcPr>
            <w:tcW w:w="6379" w:type="dxa"/>
          </w:tcPr>
          <w:p w14:paraId="6485098B"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40425E4C" w14:textId="77777777" w:rsidTr="00561A64">
        <w:trPr>
          <w:trHeight w:val="589"/>
        </w:trPr>
        <w:tc>
          <w:tcPr>
            <w:tcW w:w="3227" w:type="dxa"/>
          </w:tcPr>
          <w:p w14:paraId="54BE13D2" w14:textId="77777777" w:rsidR="00CF2762" w:rsidRPr="00CF2762" w:rsidRDefault="00CF2762" w:rsidP="00561A64">
            <w:pPr>
              <w:tabs>
                <w:tab w:val="left" w:pos="355"/>
              </w:tabs>
              <w:autoSpaceDE w:val="0"/>
              <w:autoSpaceDN w:val="0"/>
              <w:adjustRightInd w:val="0"/>
              <w:rPr>
                <w:rFonts w:ascii="Arial" w:hAnsi="Arial" w:cs="Arial"/>
                <w:b/>
                <w:sz w:val="22"/>
                <w:lang w:val="en-US"/>
              </w:rPr>
            </w:pPr>
            <w:proofErr w:type="spellStart"/>
            <w:r w:rsidRPr="00CF2762">
              <w:rPr>
                <w:rFonts w:ascii="Arial" w:hAnsi="Arial" w:cs="Arial"/>
                <w:b/>
                <w:sz w:val="22"/>
                <w:lang w:val="en-US"/>
              </w:rPr>
              <w:t>Organisation</w:t>
            </w:r>
            <w:proofErr w:type="spellEnd"/>
            <w:r w:rsidRPr="00CF2762">
              <w:rPr>
                <w:rFonts w:ascii="Arial" w:hAnsi="Arial" w:cs="Arial"/>
                <w:b/>
                <w:sz w:val="22"/>
                <w:lang w:val="en-US"/>
              </w:rPr>
              <w:t>:</w:t>
            </w:r>
          </w:p>
          <w:p w14:paraId="1B0B5381" w14:textId="77777777" w:rsidR="00CF2762" w:rsidRPr="00CF2762" w:rsidRDefault="00CF2762" w:rsidP="00561A64">
            <w:pPr>
              <w:tabs>
                <w:tab w:val="left" w:pos="355"/>
              </w:tabs>
              <w:autoSpaceDE w:val="0"/>
              <w:autoSpaceDN w:val="0"/>
              <w:adjustRightInd w:val="0"/>
              <w:rPr>
                <w:rFonts w:ascii="Arial" w:hAnsi="Arial" w:cs="Arial"/>
                <w:b/>
                <w:sz w:val="22"/>
                <w:lang w:val="en-US"/>
              </w:rPr>
            </w:pPr>
          </w:p>
        </w:tc>
        <w:tc>
          <w:tcPr>
            <w:tcW w:w="6379" w:type="dxa"/>
          </w:tcPr>
          <w:p w14:paraId="1C8F4B24"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66BE139F" w14:textId="77777777" w:rsidTr="00561A64">
        <w:trPr>
          <w:trHeight w:val="992"/>
        </w:trPr>
        <w:tc>
          <w:tcPr>
            <w:tcW w:w="3227" w:type="dxa"/>
          </w:tcPr>
          <w:p w14:paraId="4D28689E"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Address:</w:t>
            </w:r>
          </w:p>
        </w:tc>
        <w:tc>
          <w:tcPr>
            <w:tcW w:w="6379" w:type="dxa"/>
          </w:tcPr>
          <w:p w14:paraId="22425B87"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00E8F923" w14:textId="77777777" w:rsidTr="00561A64">
        <w:tc>
          <w:tcPr>
            <w:tcW w:w="3227" w:type="dxa"/>
          </w:tcPr>
          <w:p w14:paraId="2503A2D7"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Telephone:</w:t>
            </w:r>
          </w:p>
          <w:p w14:paraId="178AD10C" w14:textId="77777777" w:rsidR="00CF2762" w:rsidRPr="00CF2762" w:rsidRDefault="00CF2762" w:rsidP="00561A64">
            <w:pPr>
              <w:tabs>
                <w:tab w:val="left" w:pos="355"/>
              </w:tabs>
              <w:autoSpaceDE w:val="0"/>
              <w:autoSpaceDN w:val="0"/>
              <w:adjustRightInd w:val="0"/>
              <w:rPr>
                <w:rFonts w:ascii="Arial" w:hAnsi="Arial" w:cs="Arial"/>
                <w:b/>
                <w:sz w:val="22"/>
                <w:lang w:val="en-US"/>
              </w:rPr>
            </w:pPr>
          </w:p>
        </w:tc>
        <w:tc>
          <w:tcPr>
            <w:tcW w:w="6379" w:type="dxa"/>
          </w:tcPr>
          <w:p w14:paraId="43828304"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2C724997" w14:textId="77777777" w:rsidTr="00561A64">
        <w:tc>
          <w:tcPr>
            <w:tcW w:w="3227" w:type="dxa"/>
          </w:tcPr>
          <w:p w14:paraId="04AA6E8A"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Email:</w:t>
            </w:r>
          </w:p>
          <w:p w14:paraId="195F47CD" w14:textId="77777777" w:rsidR="00CF2762" w:rsidRPr="00CF2762" w:rsidRDefault="00CF2762" w:rsidP="00561A64">
            <w:pPr>
              <w:tabs>
                <w:tab w:val="left" w:pos="355"/>
              </w:tabs>
              <w:autoSpaceDE w:val="0"/>
              <w:autoSpaceDN w:val="0"/>
              <w:adjustRightInd w:val="0"/>
              <w:rPr>
                <w:rFonts w:ascii="Arial" w:hAnsi="Arial" w:cs="Arial"/>
                <w:b/>
                <w:sz w:val="22"/>
                <w:lang w:val="en-US"/>
              </w:rPr>
            </w:pPr>
          </w:p>
        </w:tc>
        <w:tc>
          <w:tcPr>
            <w:tcW w:w="6379" w:type="dxa"/>
          </w:tcPr>
          <w:p w14:paraId="77525420"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bl>
    <w:p w14:paraId="377DFC8C" w14:textId="77777777" w:rsidR="00CF2762" w:rsidRPr="00CF2762" w:rsidRDefault="00CF2762" w:rsidP="00CF2762">
      <w:pPr>
        <w:tabs>
          <w:tab w:val="left" w:pos="378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Arial" w:hAnsi="Arial" w:cs="Arial"/>
          <w:b/>
          <w:bCs/>
          <w:sz w:val="22"/>
          <w:u w:val="single"/>
          <w:lang w:val="en-US"/>
        </w:rPr>
      </w:pPr>
      <w:r w:rsidRPr="00013E40">
        <w:rPr>
          <w:rFonts w:ascii="Arial" w:hAnsi="Arial" w:cs="Arial"/>
          <w:lang w:val="en-US"/>
        </w:rPr>
        <w:br w:type="page"/>
      </w:r>
      <w:r w:rsidRPr="00CF2762">
        <w:rPr>
          <w:rFonts w:ascii="Arial" w:hAnsi="Arial" w:cs="Arial"/>
          <w:b/>
          <w:bCs/>
          <w:sz w:val="22"/>
          <w:u w:val="single"/>
          <w:lang w:val="en-US"/>
        </w:rPr>
        <w:lastRenderedPageBreak/>
        <w:t>Anti-Collusion Certificate</w:t>
      </w:r>
    </w:p>
    <w:p w14:paraId="774E66C4" w14:textId="77777777" w:rsidR="00CF2762" w:rsidRPr="00CF2762" w:rsidRDefault="00CF2762" w:rsidP="00CF2762">
      <w:pPr>
        <w:tabs>
          <w:tab w:val="left" w:pos="378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Arial" w:hAnsi="Arial" w:cs="Arial"/>
          <w:b/>
          <w:bCs/>
          <w:sz w:val="22"/>
          <w:u w:val="single"/>
          <w:lang w:val="en-US"/>
        </w:rPr>
      </w:pPr>
    </w:p>
    <w:p w14:paraId="15C95A3A" w14:textId="77777777"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 xml:space="preserve">The essence of the public procurement process is that the Council shall receive </w:t>
      </w:r>
      <w:r w:rsidRPr="00CF2762">
        <w:rPr>
          <w:rFonts w:ascii="Arial" w:hAnsi="Arial" w:cs="Arial"/>
          <w:i/>
          <w:iCs/>
          <w:sz w:val="22"/>
          <w:lang w:val="en-US"/>
        </w:rPr>
        <w:t xml:space="preserve">bona fide </w:t>
      </w:r>
      <w:r w:rsidRPr="00CF2762">
        <w:rPr>
          <w:rFonts w:ascii="Arial" w:hAnsi="Arial" w:cs="Arial"/>
          <w:sz w:val="22"/>
          <w:lang w:val="en-US"/>
        </w:rPr>
        <w:t xml:space="preserve">competitive </w:t>
      </w:r>
      <w:r w:rsidR="005B11B0">
        <w:rPr>
          <w:rFonts w:ascii="Arial" w:hAnsi="Arial" w:cs="Arial"/>
          <w:sz w:val="22"/>
          <w:lang w:val="en-US"/>
        </w:rPr>
        <w:t>Tender</w:t>
      </w:r>
      <w:r>
        <w:rPr>
          <w:rFonts w:ascii="Arial" w:hAnsi="Arial" w:cs="Arial"/>
          <w:sz w:val="22"/>
          <w:lang w:val="en-US"/>
        </w:rPr>
        <w:t>s</w:t>
      </w:r>
      <w:r w:rsidRPr="00CF2762">
        <w:rPr>
          <w:rFonts w:ascii="Arial" w:hAnsi="Arial" w:cs="Arial"/>
          <w:sz w:val="22"/>
          <w:lang w:val="en-US"/>
        </w:rPr>
        <w:t xml:space="preserve"> from all </w:t>
      </w:r>
      <w:r>
        <w:rPr>
          <w:rFonts w:ascii="Arial" w:hAnsi="Arial" w:cs="Arial"/>
          <w:sz w:val="22"/>
          <w:lang w:val="en-US"/>
        </w:rPr>
        <w:t>Bidders</w:t>
      </w:r>
      <w:r w:rsidRPr="00CF2762">
        <w:rPr>
          <w:rFonts w:ascii="Arial" w:hAnsi="Arial" w:cs="Arial"/>
          <w:sz w:val="22"/>
          <w:lang w:val="en-US"/>
        </w:rPr>
        <w:t xml:space="preserve">. In recognition of this </w:t>
      </w:r>
      <w:proofErr w:type="gramStart"/>
      <w:r w:rsidRPr="00CF2762">
        <w:rPr>
          <w:rFonts w:ascii="Arial" w:hAnsi="Arial" w:cs="Arial"/>
          <w:sz w:val="22"/>
          <w:lang w:val="en-US"/>
        </w:rPr>
        <w:t>principle</w:t>
      </w:r>
      <w:proofErr w:type="gramEnd"/>
      <w:r w:rsidRPr="00CF2762">
        <w:rPr>
          <w:rFonts w:ascii="Arial" w:hAnsi="Arial" w:cs="Arial"/>
          <w:sz w:val="22"/>
          <w:lang w:val="en-US"/>
        </w:rPr>
        <w:t xml:space="preserve"> we hereby certify that this is a </w:t>
      </w:r>
      <w:r w:rsidRPr="00CF2762">
        <w:rPr>
          <w:rFonts w:ascii="Arial" w:hAnsi="Arial" w:cs="Arial"/>
          <w:i/>
          <w:iCs/>
          <w:sz w:val="22"/>
          <w:lang w:val="en-US"/>
        </w:rPr>
        <w:t xml:space="preserve">bona fide </w:t>
      </w:r>
      <w:r w:rsidRPr="00CF2762">
        <w:rPr>
          <w:rFonts w:ascii="Arial" w:hAnsi="Arial" w:cs="Arial"/>
          <w:sz w:val="22"/>
          <w:lang w:val="en-US"/>
        </w:rPr>
        <w:t xml:space="preserve">Bid, intended to be competitive, and that we have not fixed or adjusted the amount of the Bid or the rates or prices quoted by or under or in accordance with any agreement or arrangement with any other </w:t>
      </w:r>
      <w:r>
        <w:rPr>
          <w:rFonts w:ascii="Arial" w:hAnsi="Arial" w:cs="Arial"/>
          <w:sz w:val="22"/>
          <w:lang w:val="en-US"/>
        </w:rPr>
        <w:t>Bidder</w:t>
      </w:r>
      <w:r w:rsidRPr="00CF2762">
        <w:rPr>
          <w:rFonts w:ascii="Arial" w:hAnsi="Arial" w:cs="Arial"/>
          <w:sz w:val="22"/>
          <w:lang w:val="en-US"/>
        </w:rPr>
        <w:t xml:space="preserve"> (other than a member of our own consortium). We have not and insofar as we are aware neither has any </w:t>
      </w:r>
      <w:r>
        <w:rPr>
          <w:rFonts w:ascii="Arial" w:hAnsi="Arial" w:cs="Arial"/>
          <w:sz w:val="22"/>
          <w:lang w:val="en-US"/>
        </w:rPr>
        <w:t>Bidder</w:t>
      </w:r>
      <w:r w:rsidRPr="00CF2762">
        <w:rPr>
          <w:rFonts w:ascii="Arial" w:hAnsi="Arial" w:cs="Arial"/>
          <w:sz w:val="22"/>
          <w:lang w:val="en-US"/>
        </w:rPr>
        <w:t xml:space="preserve"> Party (as defined in the Invitation to Negotiate): </w:t>
      </w:r>
    </w:p>
    <w:p w14:paraId="689721A2" w14:textId="77777777" w:rsidR="00CF2762" w:rsidRPr="00CF2762" w:rsidRDefault="00CF2762" w:rsidP="00CF2762">
      <w:pPr>
        <w:autoSpaceDE w:val="0"/>
        <w:autoSpaceDN w:val="0"/>
        <w:adjustRightInd w:val="0"/>
        <w:jc w:val="both"/>
        <w:rPr>
          <w:rFonts w:ascii="Arial" w:hAnsi="Arial" w:cs="Arial"/>
          <w:sz w:val="22"/>
          <w:lang w:val="en-US"/>
        </w:rPr>
      </w:pPr>
    </w:p>
    <w:p w14:paraId="08F23765" w14:textId="77777777"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Entered into any agreement with any other person with the aim of preventing Bids being made or as to the fixing or adjusting of the amount of any Bid or the conditions on which any Bid is made; or</w:t>
      </w:r>
    </w:p>
    <w:p w14:paraId="4F43D49D" w14:textId="77777777"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 xml:space="preserve">Informed any other person, other than the person calling for this Bid, of the amount or the approximate amount of the Bid, except where the disclosure, in confidence, of the amount of the Bid was necessary to obtain </w:t>
      </w:r>
      <w:r w:rsidR="005B11B0">
        <w:rPr>
          <w:rFonts w:ascii="Arial" w:hAnsi="Arial" w:cs="Arial"/>
          <w:sz w:val="22"/>
          <w:lang w:val="en-US"/>
        </w:rPr>
        <w:t>Tender</w:t>
      </w:r>
      <w:r w:rsidRPr="00CF2762">
        <w:rPr>
          <w:rFonts w:ascii="Arial" w:hAnsi="Arial" w:cs="Arial"/>
          <w:sz w:val="22"/>
          <w:lang w:val="en-US"/>
        </w:rPr>
        <w:t>s necessary for the preparation of the Bid for insurance, for performance bonds and/or contract guarantee bonds or for professional advice required for the preparation of the Bid; or</w:t>
      </w:r>
    </w:p>
    <w:p w14:paraId="78406A57" w14:textId="77777777"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 xml:space="preserve">Caused or induced any person to enter into such an agreement as is mentioned in Paragraph (1) and (2) above or to inform us of the amount or the approximate amount of any rival Bid for the </w:t>
      </w:r>
      <w:r w:rsidR="005B11B0">
        <w:rPr>
          <w:rFonts w:ascii="Arial" w:hAnsi="Arial" w:cs="Arial"/>
          <w:sz w:val="22"/>
          <w:lang w:val="en-US"/>
        </w:rPr>
        <w:t>Tender</w:t>
      </w:r>
      <w:r w:rsidRPr="00CF2762">
        <w:rPr>
          <w:rFonts w:ascii="Arial" w:hAnsi="Arial" w:cs="Arial"/>
          <w:sz w:val="22"/>
          <w:lang w:val="en-US"/>
        </w:rPr>
        <w:t xml:space="preserve">; or </w:t>
      </w:r>
      <w:proofErr w:type="gramStart"/>
      <w:r w:rsidRPr="00CF2762">
        <w:rPr>
          <w:rFonts w:ascii="Arial" w:hAnsi="Arial" w:cs="Arial"/>
          <w:sz w:val="22"/>
          <w:lang w:val="en-US"/>
        </w:rPr>
        <w:t>Committed</w:t>
      </w:r>
      <w:proofErr w:type="gramEnd"/>
      <w:r w:rsidRPr="00CF2762">
        <w:rPr>
          <w:rFonts w:ascii="Arial" w:hAnsi="Arial" w:cs="Arial"/>
          <w:sz w:val="22"/>
          <w:lang w:val="en-US"/>
        </w:rPr>
        <w:t xml:space="preserve"> any offence under the Prevention of Corruption Acts 1889 to 1916 nor under Section 117 of the Local Government Act 1972; or </w:t>
      </w:r>
    </w:p>
    <w:p w14:paraId="5A3C8D9B" w14:textId="77777777"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 xml:space="preserve">Offered or agreed to pay or give any sum of money, inducement or valuable consideration directly </w:t>
      </w:r>
      <w:proofErr w:type="gramStart"/>
      <w:r w:rsidRPr="00CF2762">
        <w:rPr>
          <w:rFonts w:ascii="Arial" w:hAnsi="Arial" w:cs="Arial"/>
          <w:sz w:val="22"/>
          <w:lang w:val="en-US"/>
        </w:rPr>
        <w:t>or  indirectly</w:t>
      </w:r>
      <w:proofErr w:type="gramEnd"/>
      <w:r w:rsidRPr="00CF2762">
        <w:rPr>
          <w:rFonts w:ascii="Arial" w:hAnsi="Arial" w:cs="Arial"/>
          <w:sz w:val="22"/>
          <w:lang w:val="en-US"/>
        </w:rPr>
        <w:t xml:space="preserve"> to any person for doing or having done or causing or having caused to be done in relation to any other Bid or proposed Bid for the Works any act or omission; or</w:t>
      </w:r>
    </w:p>
    <w:p w14:paraId="601152D7" w14:textId="77777777"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 xml:space="preserve">Canvassed any other persons referred to in Paragraph (1) above in connection with the </w:t>
      </w:r>
      <w:r w:rsidR="005B11B0">
        <w:rPr>
          <w:rFonts w:ascii="Arial" w:hAnsi="Arial" w:cs="Arial"/>
          <w:sz w:val="22"/>
          <w:lang w:val="en-US"/>
        </w:rPr>
        <w:t>Tender</w:t>
      </w:r>
      <w:r w:rsidRPr="00CF2762">
        <w:rPr>
          <w:rFonts w:ascii="Arial" w:hAnsi="Arial" w:cs="Arial"/>
          <w:sz w:val="22"/>
          <w:lang w:val="en-US"/>
        </w:rPr>
        <w:t xml:space="preserve">; or </w:t>
      </w:r>
    </w:p>
    <w:p w14:paraId="13A3F2A7" w14:textId="77777777"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 xml:space="preserve">Contacted any officer of the Council about any aspect of the </w:t>
      </w:r>
      <w:r w:rsidR="005B11B0">
        <w:rPr>
          <w:rFonts w:ascii="Arial" w:hAnsi="Arial" w:cs="Arial"/>
          <w:sz w:val="22"/>
          <w:lang w:val="en-US"/>
        </w:rPr>
        <w:t>Tender</w:t>
      </w:r>
      <w:r w:rsidRPr="00CF2762">
        <w:rPr>
          <w:rFonts w:ascii="Arial" w:hAnsi="Arial" w:cs="Arial"/>
          <w:sz w:val="22"/>
          <w:lang w:val="en-US"/>
        </w:rPr>
        <w:t xml:space="preserve"> including (but without limitation) for the purposes of discussing the possible transfer to the employment of the </w:t>
      </w:r>
      <w:r>
        <w:rPr>
          <w:rFonts w:ascii="Arial" w:hAnsi="Arial" w:cs="Arial"/>
          <w:sz w:val="22"/>
          <w:lang w:val="en-US"/>
        </w:rPr>
        <w:t>Bidder</w:t>
      </w:r>
      <w:r w:rsidRPr="00CF2762">
        <w:rPr>
          <w:rFonts w:ascii="Arial" w:hAnsi="Arial" w:cs="Arial"/>
          <w:sz w:val="22"/>
          <w:lang w:val="en-US"/>
        </w:rPr>
        <w:t xml:space="preserve"> of such officer for the purpose of the </w:t>
      </w:r>
      <w:r w:rsidR="005B11B0">
        <w:rPr>
          <w:rFonts w:ascii="Arial" w:hAnsi="Arial" w:cs="Arial"/>
          <w:sz w:val="22"/>
          <w:lang w:val="en-US"/>
        </w:rPr>
        <w:t>Tender</w:t>
      </w:r>
      <w:r w:rsidRPr="00CF2762">
        <w:rPr>
          <w:rFonts w:ascii="Arial" w:hAnsi="Arial" w:cs="Arial"/>
          <w:sz w:val="22"/>
          <w:lang w:val="en-US"/>
        </w:rPr>
        <w:t xml:space="preserve"> or for soliciting information in connection with the </w:t>
      </w:r>
      <w:r w:rsidR="005B11B0">
        <w:rPr>
          <w:rFonts w:ascii="Arial" w:hAnsi="Arial" w:cs="Arial"/>
          <w:sz w:val="22"/>
          <w:lang w:val="en-US"/>
        </w:rPr>
        <w:t>Tender</w:t>
      </w:r>
      <w:r w:rsidRPr="00CF2762">
        <w:rPr>
          <w:rFonts w:ascii="Arial" w:hAnsi="Arial" w:cs="Arial"/>
          <w:sz w:val="22"/>
          <w:lang w:val="en-US"/>
        </w:rPr>
        <w:t xml:space="preserve">. </w:t>
      </w:r>
    </w:p>
    <w:p w14:paraId="13A09D67" w14:textId="77777777" w:rsidR="00CF2762" w:rsidRPr="00CF2762" w:rsidRDefault="00CF2762" w:rsidP="00CF2762">
      <w:pPr>
        <w:autoSpaceDE w:val="0"/>
        <w:autoSpaceDN w:val="0"/>
        <w:adjustRightInd w:val="0"/>
        <w:jc w:val="both"/>
        <w:rPr>
          <w:rFonts w:ascii="Arial" w:hAnsi="Arial" w:cs="Arial"/>
          <w:sz w:val="22"/>
          <w:lang w:val="en-US"/>
        </w:rPr>
      </w:pPr>
    </w:p>
    <w:p w14:paraId="13C33CC1" w14:textId="77777777"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 xml:space="preserve">We also undertake that we shall not procure the doing of any of the acts mentioned in Paragraphs (1) to (7) above before the hour and date specified for the return of the Bid nor (in the event of the Bid being accepted) shall we do so while the resulting </w:t>
      </w:r>
      <w:r w:rsidR="005B11B0">
        <w:rPr>
          <w:rFonts w:ascii="Arial" w:hAnsi="Arial" w:cs="Arial"/>
          <w:sz w:val="22"/>
          <w:lang w:val="en-US"/>
        </w:rPr>
        <w:t>Tender</w:t>
      </w:r>
      <w:r w:rsidRPr="00CF2762">
        <w:rPr>
          <w:rFonts w:ascii="Arial" w:hAnsi="Arial" w:cs="Arial"/>
          <w:sz w:val="22"/>
          <w:lang w:val="en-US"/>
        </w:rPr>
        <w:t xml:space="preserve"> continues in force between us (or our successors in title) and the Council. </w:t>
      </w:r>
    </w:p>
    <w:p w14:paraId="43FE84C4" w14:textId="77777777" w:rsidR="00CF2762" w:rsidRPr="00CF2762" w:rsidRDefault="00CF2762" w:rsidP="00CF2762">
      <w:pPr>
        <w:autoSpaceDE w:val="0"/>
        <w:autoSpaceDN w:val="0"/>
        <w:adjustRightInd w:val="0"/>
        <w:jc w:val="both"/>
        <w:rPr>
          <w:rFonts w:ascii="Arial" w:hAnsi="Arial" w:cs="Arial"/>
          <w:sz w:val="22"/>
          <w:lang w:val="en-US"/>
        </w:rPr>
      </w:pPr>
    </w:p>
    <w:p w14:paraId="16382614" w14:textId="77777777" w:rsidR="00CF2762" w:rsidRPr="00CF2762" w:rsidRDefault="00CF2762" w:rsidP="00CF2762">
      <w:pPr>
        <w:autoSpaceDE w:val="0"/>
        <w:autoSpaceDN w:val="0"/>
        <w:adjustRightInd w:val="0"/>
        <w:jc w:val="both"/>
        <w:rPr>
          <w:rFonts w:ascii="Arial" w:hAnsi="Arial" w:cs="Arial"/>
          <w:b/>
          <w:i/>
          <w:sz w:val="22"/>
          <w:lang w:val="en-US"/>
        </w:rPr>
      </w:pPr>
      <w:r w:rsidRPr="00CF2762">
        <w:rPr>
          <w:rFonts w:ascii="Arial" w:hAnsi="Arial" w:cs="Arial"/>
          <w:b/>
          <w:i/>
          <w:sz w:val="22"/>
          <w:lang w:val="en-US"/>
        </w:rPr>
        <w:t xml:space="preserve">In this certificate </w:t>
      </w:r>
    </w:p>
    <w:p w14:paraId="03197CB3" w14:textId="77777777" w:rsidR="00CF2762" w:rsidRPr="00013E40" w:rsidRDefault="00CF2762" w:rsidP="00CF2762">
      <w:pPr>
        <w:autoSpaceDE w:val="0"/>
        <w:autoSpaceDN w:val="0"/>
        <w:adjustRightInd w:val="0"/>
        <w:jc w:val="both"/>
        <w:rPr>
          <w:rFonts w:ascii="Arial" w:hAnsi="Arial" w:cs="Arial"/>
          <w:lang w:val="en-US"/>
        </w:rPr>
      </w:pPr>
    </w:p>
    <w:p w14:paraId="03D191AF" w14:textId="77777777" w:rsidR="00CF2762" w:rsidRPr="00CF2762" w:rsidRDefault="00CF2762" w:rsidP="00CF2762">
      <w:pPr>
        <w:autoSpaceDE w:val="0"/>
        <w:autoSpaceDN w:val="0"/>
        <w:adjustRightInd w:val="0"/>
        <w:jc w:val="both"/>
        <w:rPr>
          <w:rFonts w:ascii="Arial" w:hAnsi="Arial" w:cs="Arial"/>
          <w:sz w:val="22"/>
          <w:lang w:val="en-US"/>
        </w:rPr>
      </w:pPr>
      <w:r w:rsidRPr="00CF2762">
        <w:rPr>
          <w:rFonts w:ascii="Arial" w:hAnsi="Arial" w:cs="Arial"/>
          <w:sz w:val="22"/>
          <w:lang w:val="en-US"/>
        </w:rPr>
        <w:t xml:space="preserve">The word "person" includes any person, </w:t>
      </w:r>
      <w:proofErr w:type="gramStart"/>
      <w:r w:rsidRPr="00CF2762">
        <w:rPr>
          <w:rFonts w:ascii="Arial" w:hAnsi="Arial" w:cs="Arial"/>
          <w:sz w:val="22"/>
          <w:lang w:val="en-US"/>
        </w:rPr>
        <w:t>body</w:t>
      </w:r>
      <w:proofErr w:type="gramEnd"/>
      <w:r w:rsidRPr="00CF2762">
        <w:rPr>
          <w:rFonts w:ascii="Arial" w:hAnsi="Arial" w:cs="Arial"/>
          <w:sz w:val="22"/>
          <w:lang w:val="en-US"/>
        </w:rPr>
        <w:t xml:space="preserve"> or association, corporate or incorporate and "agreement" includes any arrangement whether formal or informal and whether legally binding or not.</w:t>
      </w:r>
    </w:p>
    <w:p w14:paraId="19CE91F6"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Arial" w:hAnsi="Arial" w:cs="Arial"/>
          <w:b/>
          <w:bCs/>
          <w:sz w:val="22"/>
          <w:u w:val="single"/>
          <w:lang w:val="en-US"/>
        </w:rPr>
      </w:pPr>
      <w:r w:rsidRPr="00013E40">
        <w:rPr>
          <w:rFonts w:ascii="Arial" w:hAnsi="Arial" w:cs="Arial"/>
          <w:lang w:val="en-US"/>
        </w:rPr>
        <w:br w:type="page"/>
      </w:r>
      <w:r w:rsidRPr="00CF2762">
        <w:rPr>
          <w:rFonts w:ascii="Arial" w:hAnsi="Arial" w:cs="Arial"/>
          <w:b/>
          <w:bCs/>
          <w:sz w:val="22"/>
          <w:u w:val="single"/>
          <w:lang w:val="en-US"/>
        </w:rPr>
        <w:lastRenderedPageBreak/>
        <w:t xml:space="preserve">Certificate of Bona Fide </w:t>
      </w:r>
      <w:r>
        <w:rPr>
          <w:rFonts w:ascii="Arial" w:hAnsi="Arial" w:cs="Arial"/>
          <w:b/>
          <w:bCs/>
          <w:sz w:val="22"/>
          <w:u w:val="single"/>
          <w:lang w:val="en-US"/>
        </w:rPr>
        <w:t>Bid</w:t>
      </w:r>
    </w:p>
    <w:p w14:paraId="24C25B5B"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p>
    <w:p w14:paraId="4F378A36"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r w:rsidRPr="00CF2762">
        <w:rPr>
          <w:rFonts w:ascii="Arial" w:hAnsi="Arial" w:cs="Arial"/>
          <w:sz w:val="22"/>
          <w:lang w:val="en-US"/>
        </w:rPr>
        <w:t>TO: The Chief Executive Bolton Council</w:t>
      </w:r>
    </w:p>
    <w:p w14:paraId="20BE1B23"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p>
    <w:p w14:paraId="3823E3E2"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Arial" w:hAnsi="Arial" w:cs="Arial"/>
          <w:sz w:val="22"/>
          <w:lang w:val="en-US"/>
        </w:rPr>
      </w:pPr>
      <w:r w:rsidRPr="00CF2762">
        <w:rPr>
          <w:rFonts w:ascii="Arial" w:hAnsi="Arial" w:cs="Arial"/>
          <w:sz w:val="22"/>
          <w:lang w:val="en-US"/>
        </w:rPr>
        <w:t xml:space="preserve">In accordance with the Terms and Conditions applicable to this </w:t>
      </w:r>
      <w:r w:rsidR="005B11B0">
        <w:rPr>
          <w:rFonts w:ascii="Arial" w:hAnsi="Arial" w:cs="Arial"/>
          <w:sz w:val="22"/>
          <w:lang w:val="en-US"/>
        </w:rPr>
        <w:t>Tender</w:t>
      </w:r>
      <w:r w:rsidRPr="00CF2762">
        <w:rPr>
          <w:rFonts w:ascii="Arial" w:hAnsi="Arial" w:cs="Arial"/>
          <w:sz w:val="22"/>
          <w:lang w:val="en-US"/>
        </w:rPr>
        <w:t xml:space="preserve">, the </w:t>
      </w:r>
      <w:proofErr w:type="gramStart"/>
      <w:r w:rsidRPr="00CF2762">
        <w:rPr>
          <w:rFonts w:ascii="Arial" w:hAnsi="Arial" w:cs="Arial"/>
          <w:sz w:val="22"/>
          <w:lang w:val="en-US"/>
        </w:rPr>
        <w:t>Specifications</w:t>
      </w:r>
      <w:proofErr w:type="gramEnd"/>
      <w:r w:rsidRPr="00CF2762">
        <w:rPr>
          <w:rFonts w:ascii="Arial" w:hAnsi="Arial" w:cs="Arial"/>
          <w:sz w:val="22"/>
          <w:lang w:val="en-US"/>
        </w:rPr>
        <w:t xml:space="preserve"> and the relevant Pricing Schedules, I/We hereby offer to deliver the </w:t>
      </w:r>
      <w:r w:rsidR="005B11B0">
        <w:rPr>
          <w:rFonts w:ascii="Arial" w:hAnsi="Arial" w:cs="Arial"/>
          <w:sz w:val="22"/>
          <w:lang w:val="en-US"/>
        </w:rPr>
        <w:t>Tender</w:t>
      </w:r>
      <w:r w:rsidRPr="00CF2762">
        <w:rPr>
          <w:rFonts w:ascii="Arial" w:hAnsi="Arial" w:cs="Arial"/>
          <w:sz w:val="22"/>
          <w:lang w:val="en-US"/>
        </w:rPr>
        <w:t xml:space="preserve"> as detailed in the </w:t>
      </w:r>
      <w:r w:rsidR="005B11B0">
        <w:rPr>
          <w:rFonts w:ascii="Arial" w:hAnsi="Arial" w:cs="Arial"/>
          <w:sz w:val="22"/>
          <w:lang w:val="en-US"/>
        </w:rPr>
        <w:t>Tender</w:t>
      </w:r>
      <w:r>
        <w:rPr>
          <w:rFonts w:ascii="Arial" w:hAnsi="Arial" w:cs="Arial"/>
          <w:sz w:val="22"/>
          <w:lang w:val="en-US"/>
        </w:rPr>
        <w:t xml:space="preserve"> Document</w:t>
      </w:r>
      <w:r w:rsidRPr="00CF2762">
        <w:rPr>
          <w:rFonts w:ascii="Arial" w:hAnsi="Arial" w:cs="Arial"/>
          <w:sz w:val="22"/>
          <w:lang w:val="en-US"/>
        </w:rPr>
        <w:t xml:space="preserve"> to the order of Bolton Council.</w:t>
      </w:r>
    </w:p>
    <w:p w14:paraId="53EA2A98"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rPr>
          <w:rFonts w:ascii="Arial" w:hAnsi="Arial" w:cs="Arial"/>
          <w:sz w:val="22"/>
        </w:rPr>
      </w:pPr>
    </w:p>
    <w:p w14:paraId="5970ECB9"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both"/>
        <w:rPr>
          <w:rFonts w:ascii="Arial" w:hAnsi="Arial" w:cs="Arial"/>
          <w:sz w:val="22"/>
          <w:lang w:val="en-US"/>
        </w:rPr>
      </w:pPr>
      <w:r w:rsidRPr="00CF2762">
        <w:rPr>
          <w:rFonts w:ascii="Arial" w:hAnsi="Arial" w:cs="Arial"/>
          <w:sz w:val="22"/>
          <w:lang w:val="en-US"/>
        </w:rPr>
        <w:t>I/We further undertake to execute (if so required) a Deed of Contract on a form to be prepared by the Council Solicitor and (if so required) to provide satisfactory sureties for the due performance of same.</w:t>
      </w:r>
    </w:p>
    <w:p w14:paraId="5C365770"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p>
    <w:p w14:paraId="2BC5428C" w14:textId="77777777" w:rsidR="00CF2762" w:rsidRPr="00CF2762" w:rsidRDefault="00CF2762" w:rsidP="00CF2762">
      <w:pPr>
        <w:shd w:val="clear" w:color="auto" w:fill="FF990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r w:rsidRPr="00CF2762">
        <w:rPr>
          <w:rFonts w:ascii="Arial" w:hAnsi="Arial" w:cs="Arial"/>
          <w:sz w:val="22"/>
          <w:lang w:val="en-US"/>
        </w:rPr>
        <w:t xml:space="preserve">Prices quoted are </w:t>
      </w:r>
      <w:r w:rsidRPr="00CF2762">
        <w:rPr>
          <w:rFonts w:ascii="Arial" w:hAnsi="Arial" w:cs="Arial"/>
          <w:b/>
          <w:bCs/>
          <w:sz w:val="22"/>
          <w:u w:val="single"/>
          <w:lang w:val="en-US"/>
        </w:rPr>
        <w:t>(FIRM)</w:t>
      </w:r>
      <w:r w:rsidRPr="00CF2762">
        <w:rPr>
          <w:rFonts w:ascii="Arial" w:hAnsi="Arial" w:cs="Arial"/>
          <w:sz w:val="22"/>
          <w:lang w:val="en-US"/>
        </w:rPr>
        <w:t xml:space="preserve"> - (</w:t>
      </w:r>
      <w:r w:rsidRPr="00CF2762">
        <w:rPr>
          <w:rFonts w:ascii="Arial" w:hAnsi="Arial" w:cs="Arial"/>
          <w:b/>
          <w:bCs/>
          <w:sz w:val="22"/>
          <w:u w:val="single"/>
          <w:lang w:val="en-US"/>
        </w:rPr>
        <w:t>please confirm</w:t>
      </w:r>
      <w:r w:rsidRPr="00CF2762">
        <w:rPr>
          <w:rFonts w:ascii="Arial" w:hAnsi="Arial" w:cs="Arial"/>
          <w:sz w:val="22"/>
          <w:lang w:val="en-US"/>
        </w:rPr>
        <w:t xml:space="preserve"> this is applicable </w:t>
      </w:r>
      <w:r w:rsidRPr="00CF2762">
        <w:rPr>
          <w:rFonts w:ascii="Arial" w:hAnsi="Arial" w:cs="Arial"/>
          <w:b/>
          <w:bCs/>
          <w:sz w:val="22"/>
          <w:u w:val="single"/>
          <w:lang w:val="en-US"/>
        </w:rPr>
        <w:t xml:space="preserve">by signing in place provided non completion of this may invalidate your </w:t>
      </w:r>
      <w:r w:rsidR="005B11B0">
        <w:rPr>
          <w:rFonts w:ascii="Arial" w:hAnsi="Arial" w:cs="Arial"/>
          <w:b/>
          <w:bCs/>
          <w:sz w:val="22"/>
          <w:u w:val="single"/>
          <w:lang w:val="en-US"/>
        </w:rPr>
        <w:t>Tender</w:t>
      </w:r>
      <w:r w:rsidRPr="00CF2762">
        <w:rPr>
          <w:rFonts w:ascii="Arial" w:hAnsi="Arial" w:cs="Arial"/>
          <w:sz w:val="22"/>
          <w:lang w:val="en-US"/>
        </w:rPr>
        <w:t>):</w:t>
      </w:r>
    </w:p>
    <w:p w14:paraId="4996CD0D"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p>
    <w:p w14:paraId="39453D8C"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p>
    <w:p w14:paraId="3056E4D3"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3600"/>
      </w:tblGrid>
      <w:tr w:rsidR="00CF2762" w:rsidRPr="00CF2762" w14:paraId="75A504C6" w14:textId="77777777" w:rsidTr="00561A64">
        <w:trPr>
          <w:trHeight w:val="686"/>
        </w:trPr>
        <w:tc>
          <w:tcPr>
            <w:tcW w:w="5328" w:type="dxa"/>
            <w:tcBorders>
              <w:bottom w:val="single" w:sz="4" w:space="0" w:color="auto"/>
            </w:tcBorders>
            <w:shd w:val="clear" w:color="auto" w:fill="FF9900"/>
          </w:tcPr>
          <w:p w14:paraId="109538A3" w14:textId="77777777" w:rsidR="00CF2762" w:rsidRPr="00CF2762" w:rsidRDefault="00CF2762" w:rsidP="00561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b/>
                <w:bCs/>
                <w:sz w:val="22"/>
                <w:lang w:val="en-US"/>
              </w:rPr>
            </w:pPr>
            <w:r w:rsidRPr="00CF2762">
              <w:rPr>
                <w:rFonts w:ascii="Arial" w:hAnsi="Arial" w:cs="Arial"/>
                <w:b/>
                <w:bCs/>
                <w:sz w:val="22"/>
                <w:lang w:val="en-US"/>
              </w:rPr>
              <w:t>Price Clause Applicable</w:t>
            </w:r>
          </w:p>
        </w:tc>
        <w:tc>
          <w:tcPr>
            <w:tcW w:w="3600" w:type="dxa"/>
            <w:shd w:val="clear" w:color="auto" w:fill="FF9900"/>
          </w:tcPr>
          <w:p w14:paraId="47AA91B7" w14:textId="77777777" w:rsidR="00CF2762" w:rsidRPr="00CF2762" w:rsidRDefault="00CF2762" w:rsidP="00561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b/>
                <w:bCs/>
                <w:sz w:val="22"/>
                <w:lang w:val="en-US"/>
              </w:rPr>
            </w:pPr>
            <w:r w:rsidRPr="00CF2762">
              <w:rPr>
                <w:rFonts w:ascii="Arial" w:hAnsi="Arial" w:cs="Arial"/>
                <w:b/>
                <w:bCs/>
                <w:sz w:val="22"/>
                <w:lang w:val="en-US"/>
              </w:rPr>
              <w:t xml:space="preserve">Please Sign in Box Below </w:t>
            </w:r>
          </w:p>
        </w:tc>
      </w:tr>
      <w:tr w:rsidR="00CF2762" w:rsidRPr="00CF2762" w14:paraId="658BEB51" w14:textId="77777777" w:rsidTr="00561A64">
        <w:trPr>
          <w:trHeight w:val="832"/>
        </w:trPr>
        <w:tc>
          <w:tcPr>
            <w:tcW w:w="5328" w:type="dxa"/>
            <w:vAlign w:val="center"/>
          </w:tcPr>
          <w:p w14:paraId="56B52454"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center"/>
              <w:rPr>
                <w:rFonts w:ascii="Arial" w:hAnsi="Arial" w:cs="Arial"/>
                <w:sz w:val="22"/>
                <w:lang w:val="en-US"/>
              </w:rPr>
            </w:pPr>
            <w:r w:rsidRPr="00CF2762">
              <w:rPr>
                <w:rFonts w:ascii="Arial" w:hAnsi="Arial" w:cs="Arial"/>
                <w:sz w:val="22"/>
                <w:lang w:val="en-US"/>
              </w:rPr>
              <w:t xml:space="preserve">Firm Prices for the </w:t>
            </w:r>
            <w:r w:rsidR="005B11B0">
              <w:rPr>
                <w:rFonts w:ascii="Arial" w:hAnsi="Arial" w:cs="Arial"/>
                <w:sz w:val="22"/>
                <w:lang w:val="en-US"/>
              </w:rPr>
              <w:t>Tender</w:t>
            </w:r>
            <w:r w:rsidRPr="00CF2762">
              <w:rPr>
                <w:rFonts w:ascii="Arial" w:hAnsi="Arial" w:cs="Arial"/>
                <w:sz w:val="22"/>
                <w:lang w:val="en-US"/>
              </w:rPr>
              <w:t xml:space="preserve"> Period</w:t>
            </w:r>
          </w:p>
        </w:tc>
        <w:tc>
          <w:tcPr>
            <w:tcW w:w="3600" w:type="dxa"/>
          </w:tcPr>
          <w:p w14:paraId="7E3F82DA" w14:textId="77777777" w:rsidR="00CF2762" w:rsidRPr="00CF2762" w:rsidRDefault="00CF2762" w:rsidP="00561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p>
        </w:tc>
      </w:tr>
    </w:tbl>
    <w:p w14:paraId="43CF61A9" w14:textId="77777777" w:rsidR="00CF2762" w:rsidRPr="00CF2762" w:rsidRDefault="00CF2762" w:rsidP="00CF27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Arial" w:hAnsi="Arial" w:cs="Arial"/>
          <w:sz w:val="22"/>
          <w:lang w:val="en-US"/>
        </w:rPr>
      </w:pPr>
    </w:p>
    <w:p w14:paraId="05E26511" w14:textId="77777777" w:rsidR="00CF2762" w:rsidRPr="00CF2762" w:rsidRDefault="00CF2762" w:rsidP="00CF2762">
      <w:pPr>
        <w:ind w:left="-540" w:right="-540"/>
        <w:rPr>
          <w:rFonts w:ascii="Arial" w:hAnsi="Arial" w:cs="Arial"/>
          <w:sz w:val="22"/>
        </w:rPr>
      </w:pPr>
    </w:p>
    <w:p w14:paraId="594BFA64" w14:textId="77777777" w:rsidR="00CF2762" w:rsidRPr="00CF2762" w:rsidRDefault="00CF2762" w:rsidP="00CF2762">
      <w:pPr>
        <w:ind w:left="-540" w:right="-540"/>
        <w:rPr>
          <w:rFonts w:ascii="Arial" w:hAnsi="Arial" w:cs="Arial"/>
          <w:sz w:val="22"/>
        </w:rPr>
      </w:pPr>
      <w:r w:rsidRPr="00CF2762">
        <w:rPr>
          <w:rFonts w:ascii="Arial" w:hAnsi="Arial" w:cs="Arial"/>
          <w:sz w:val="22"/>
        </w:rPr>
        <w:t xml:space="preserve">I confirm the prices quoted are firm as confirmed in the Declarations Form and the Certificate of Bona Fide </w:t>
      </w:r>
      <w:r>
        <w:rPr>
          <w:rFonts w:ascii="Arial" w:hAnsi="Arial" w:cs="Arial"/>
          <w:sz w:val="22"/>
        </w:rPr>
        <w:t>Bid</w:t>
      </w:r>
      <w:r w:rsidRPr="00CF2762">
        <w:rPr>
          <w:rFonts w:ascii="Arial" w:hAnsi="Arial" w:cs="Arial"/>
          <w:sz w:val="22"/>
        </w:rPr>
        <w:t xml:space="preserve"> and I accept all terms and conditions as set out in this and all other documents relating </w:t>
      </w:r>
      <w:r>
        <w:rPr>
          <w:rFonts w:ascii="Arial" w:hAnsi="Arial" w:cs="Arial"/>
          <w:sz w:val="22"/>
        </w:rPr>
        <w:t xml:space="preserve">to this </w:t>
      </w:r>
      <w:r w:rsidR="005B11B0">
        <w:rPr>
          <w:rFonts w:ascii="Arial" w:hAnsi="Arial" w:cs="Arial"/>
          <w:sz w:val="22"/>
        </w:rPr>
        <w:t>Tender</w:t>
      </w:r>
      <w:r w:rsidRPr="00CF2762">
        <w:rPr>
          <w:rFonts w:ascii="Arial" w:hAnsi="Arial" w:cs="Arial"/>
          <w:sz w:val="22"/>
        </w:rPr>
        <w:t>.</w:t>
      </w:r>
    </w:p>
    <w:p w14:paraId="52D1B787" w14:textId="77777777" w:rsidR="00CF2762" w:rsidRPr="00CF2762" w:rsidRDefault="00CF2762" w:rsidP="00CF2762">
      <w:pPr>
        <w:ind w:left="-540" w:right="-540"/>
        <w:rPr>
          <w:rFonts w:ascii="Arial" w:hAnsi="Arial" w:cs="Arial"/>
          <w:sz w:val="22"/>
        </w:rPr>
      </w:pPr>
    </w:p>
    <w:p w14:paraId="527A90C8" w14:textId="77777777" w:rsidR="00CF2762" w:rsidRPr="00CF2762" w:rsidRDefault="00CF2762" w:rsidP="00CF2762">
      <w:pPr>
        <w:autoSpaceDE w:val="0"/>
        <w:autoSpaceDN w:val="0"/>
        <w:adjustRightInd w:val="0"/>
        <w:rPr>
          <w:rFonts w:ascii="Arial" w:hAnsi="Arial" w:cs="Arial"/>
          <w:sz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379"/>
      </w:tblGrid>
      <w:tr w:rsidR="00CF2762" w:rsidRPr="00CF2762" w14:paraId="3311CCA3" w14:textId="77777777" w:rsidTr="00561A64">
        <w:tc>
          <w:tcPr>
            <w:tcW w:w="3227" w:type="dxa"/>
          </w:tcPr>
          <w:p w14:paraId="43112139" w14:textId="77777777" w:rsidR="00CF2762" w:rsidRPr="00CF2762" w:rsidRDefault="00CF2762" w:rsidP="00561A64">
            <w:pPr>
              <w:tabs>
                <w:tab w:val="left" w:pos="355"/>
              </w:tabs>
              <w:autoSpaceDE w:val="0"/>
              <w:autoSpaceDN w:val="0"/>
              <w:adjustRightInd w:val="0"/>
              <w:rPr>
                <w:rFonts w:ascii="Arial" w:hAnsi="Arial" w:cs="Arial"/>
                <w:b/>
                <w:sz w:val="22"/>
                <w:lang w:val="en-US"/>
              </w:rPr>
            </w:pPr>
            <w:proofErr w:type="spellStart"/>
            <w:r w:rsidRPr="00CF2762">
              <w:rPr>
                <w:rFonts w:ascii="Arial" w:hAnsi="Arial" w:cs="Arial"/>
                <w:b/>
                <w:sz w:val="22"/>
                <w:lang w:val="en-US"/>
              </w:rPr>
              <w:t>Authorised</w:t>
            </w:r>
            <w:proofErr w:type="spellEnd"/>
            <w:r w:rsidRPr="00CF2762">
              <w:rPr>
                <w:rFonts w:ascii="Arial" w:hAnsi="Arial" w:cs="Arial"/>
                <w:b/>
                <w:sz w:val="22"/>
                <w:lang w:val="en-US"/>
              </w:rPr>
              <w:t xml:space="preserve"> by:</w:t>
            </w:r>
          </w:p>
          <w:p w14:paraId="03345603" w14:textId="77777777" w:rsidR="00CF2762" w:rsidRPr="00CF2762" w:rsidRDefault="00CF2762" w:rsidP="00561A64">
            <w:pPr>
              <w:tabs>
                <w:tab w:val="left" w:pos="355"/>
              </w:tabs>
              <w:autoSpaceDE w:val="0"/>
              <w:autoSpaceDN w:val="0"/>
              <w:adjustRightInd w:val="0"/>
              <w:ind w:firstLine="720"/>
              <w:rPr>
                <w:rFonts w:ascii="Arial" w:hAnsi="Arial" w:cs="Arial"/>
                <w:b/>
                <w:sz w:val="22"/>
                <w:lang w:val="en-US"/>
              </w:rPr>
            </w:pPr>
          </w:p>
        </w:tc>
        <w:tc>
          <w:tcPr>
            <w:tcW w:w="6379" w:type="dxa"/>
          </w:tcPr>
          <w:p w14:paraId="09D45D73"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705798AD" w14:textId="77777777" w:rsidTr="00561A64">
        <w:tc>
          <w:tcPr>
            <w:tcW w:w="3227" w:type="dxa"/>
          </w:tcPr>
          <w:p w14:paraId="4CE45B1A"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Full Name (printed):</w:t>
            </w:r>
          </w:p>
          <w:p w14:paraId="6F87D37D" w14:textId="77777777" w:rsidR="00CF2762" w:rsidRPr="00CF2762" w:rsidRDefault="00CF2762" w:rsidP="00561A64">
            <w:pPr>
              <w:tabs>
                <w:tab w:val="left" w:pos="355"/>
              </w:tabs>
              <w:autoSpaceDE w:val="0"/>
              <w:autoSpaceDN w:val="0"/>
              <w:adjustRightInd w:val="0"/>
              <w:rPr>
                <w:rFonts w:ascii="Arial" w:hAnsi="Arial" w:cs="Arial"/>
                <w:b/>
                <w:sz w:val="22"/>
                <w:lang w:val="en-US"/>
              </w:rPr>
            </w:pPr>
          </w:p>
        </w:tc>
        <w:tc>
          <w:tcPr>
            <w:tcW w:w="6379" w:type="dxa"/>
          </w:tcPr>
          <w:p w14:paraId="48C95F3E"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37C52BF5" w14:textId="77777777" w:rsidTr="00561A64">
        <w:tc>
          <w:tcPr>
            <w:tcW w:w="3227" w:type="dxa"/>
          </w:tcPr>
          <w:p w14:paraId="6B8905CD"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Designation:</w:t>
            </w:r>
          </w:p>
          <w:p w14:paraId="02B08B7A" w14:textId="77777777" w:rsidR="00CF2762" w:rsidRPr="00CF2762" w:rsidRDefault="00CF2762" w:rsidP="00561A64">
            <w:pPr>
              <w:tabs>
                <w:tab w:val="left" w:pos="355"/>
              </w:tabs>
              <w:autoSpaceDE w:val="0"/>
              <w:autoSpaceDN w:val="0"/>
              <w:adjustRightInd w:val="0"/>
              <w:rPr>
                <w:rFonts w:ascii="Arial" w:hAnsi="Arial" w:cs="Arial"/>
                <w:b/>
                <w:sz w:val="22"/>
                <w:lang w:val="en-US"/>
              </w:rPr>
            </w:pPr>
          </w:p>
        </w:tc>
        <w:tc>
          <w:tcPr>
            <w:tcW w:w="6379" w:type="dxa"/>
          </w:tcPr>
          <w:p w14:paraId="49E3807E"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r w:rsidR="00CF2762" w:rsidRPr="00CF2762" w14:paraId="08AA7F02" w14:textId="77777777" w:rsidTr="00561A64">
        <w:tc>
          <w:tcPr>
            <w:tcW w:w="3227" w:type="dxa"/>
          </w:tcPr>
          <w:p w14:paraId="223419BE" w14:textId="77777777" w:rsidR="00CF2762" w:rsidRPr="00CF2762" w:rsidRDefault="00CF2762" w:rsidP="00561A64">
            <w:pPr>
              <w:tabs>
                <w:tab w:val="left" w:pos="355"/>
              </w:tabs>
              <w:autoSpaceDE w:val="0"/>
              <w:autoSpaceDN w:val="0"/>
              <w:adjustRightInd w:val="0"/>
              <w:rPr>
                <w:rFonts w:ascii="Arial" w:hAnsi="Arial" w:cs="Arial"/>
                <w:b/>
                <w:sz w:val="22"/>
                <w:lang w:val="en-US"/>
              </w:rPr>
            </w:pPr>
            <w:r w:rsidRPr="00CF2762">
              <w:rPr>
                <w:rFonts w:ascii="Arial" w:hAnsi="Arial" w:cs="Arial"/>
                <w:b/>
                <w:sz w:val="22"/>
                <w:lang w:val="en-US"/>
              </w:rPr>
              <w:t>Date:</w:t>
            </w:r>
          </w:p>
          <w:p w14:paraId="43CC494B" w14:textId="77777777" w:rsidR="00CF2762" w:rsidRPr="00CF2762" w:rsidRDefault="00CF2762" w:rsidP="00561A64">
            <w:pPr>
              <w:tabs>
                <w:tab w:val="left" w:pos="355"/>
              </w:tabs>
              <w:autoSpaceDE w:val="0"/>
              <w:autoSpaceDN w:val="0"/>
              <w:adjustRightInd w:val="0"/>
              <w:rPr>
                <w:rFonts w:ascii="Arial" w:hAnsi="Arial" w:cs="Arial"/>
                <w:b/>
                <w:sz w:val="22"/>
                <w:lang w:val="en-US"/>
              </w:rPr>
            </w:pPr>
          </w:p>
        </w:tc>
        <w:tc>
          <w:tcPr>
            <w:tcW w:w="6379" w:type="dxa"/>
          </w:tcPr>
          <w:p w14:paraId="0F248FBA" w14:textId="77777777" w:rsidR="00CF2762" w:rsidRPr="00CF2762" w:rsidRDefault="00CF2762" w:rsidP="00561A64">
            <w:pPr>
              <w:tabs>
                <w:tab w:val="left" w:pos="355"/>
              </w:tabs>
              <w:autoSpaceDE w:val="0"/>
              <w:autoSpaceDN w:val="0"/>
              <w:adjustRightInd w:val="0"/>
              <w:rPr>
                <w:rFonts w:ascii="Arial" w:hAnsi="Arial" w:cs="Arial"/>
                <w:sz w:val="22"/>
                <w:lang w:val="en-US"/>
              </w:rPr>
            </w:pPr>
          </w:p>
        </w:tc>
      </w:tr>
    </w:tbl>
    <w:p w14:paraId="0FD71831" w14:textId="77777777" w:rsidR="00ED6574" w:rsidRDefault="00ED6574" w:rsidP="005F2127">
      <w:pPr>
        <w:rPr>
          <w:lang w:val="en-US"/>
        </w:rPr>
      </w:pPr>
    </w:p>
    <w:p w14:paraId="49C7C693" w14:textId="77777777" w:rsidR="00A52648" w:rsidRDefault="00A52648" w:rsidP="005F2127">
      <w:pPr>
        <w:rPr>
          <w:lang w:val="en-US"/>
        </w:rPr>
      </w:pPr>
    </w:p>
    <w:p w14:paraId="1019C6C7" w14:textId="77777777" w:rsidR="00A52648" w:rsidRDefault="00A52648" w:rsidP="005F2127">
      <w:pPr>
        <w:rPr>
          <w:lang w:val="en-US"/>
        </w:rPr>
      </w:pPr>
    </w:p>
    <w:p w14:paraId="47EB7DCF" w14:textId="77777777" w:rsidR="009D3517" w:rsidRDefault="009D3517" w:rsidP="009D3517">
      <w:pPr>
        <w:tabs>
          <w:tab w:val="left" w:pos="8640"/>
        </w:tabs>
        <w:autoSpaceDE w:val="0"/>
        <w:autoSpaceDN w:val="0"/>
        <w:adjustRightInd w:val="0"/>
        <w:jc w:val="center"/>
        <w:rPr>
          <w:rFonts w:ascii="Arial" w:hAnsi="Arial" w:cs="Arial"/>
          <w:b/>
          <w:color w:val="FF0000"/>
          <w:u w:val="single"/>
          <w:lang w:val="en-US"/>
        </w:rPr>
      </w:pPr>
    </w:p>
    <w:p w14:paraId="30464CE9" w14:textId="77777777" w:rsidR="009D3517" w:rsidRDefault="009D3517" w:rsidP="009D3517">
      <w:pPr>
        <w:tabs>
          <w:tab w:val="left" w:pos="8640"/>
        </w:tabs>
        <w:autoSpaceDE w:val="0"/>
        <w:autoSpaceDN w:val="0"/>
        <w:adjustRightInd w:val="0"/>
        <w:jc w:val="center"/>
        <w:rPr>
          <w:rFonts w:ascii="Arial" w:hAnsi="Arial" w:cs="Arial"/>
          <w:b/>
          <w:color w:val="FF0000"/>
          <w:u w:val="single"/>
          <w:lang w:val="en-US"/>
        </w:rPr>
      </w:pPr>
    </w:p>
    <w:p w14:paraId="140150E7" w14:textId="77777777" w:rsidR="009D3517" w:rsidRDefault="009D3517" w:rsidP="009D3517">
      <w:pPr>
        <w:tabs>
          <w:tab w:val="left" w:pos="8640"/>
        </w:tabs>
        <w:autoSpaceDE w:val="0"/>
        <w:autoSpaceDN w:val="0"/>
        <w:adjustRightInd w:val="0"/>
        <w:jc w:val="center"/>
        <w:rPr>
          <w:rFonts w:ascii="Arial" w:hAnsi="Arial" w:cs="Arial"/>
          <w:b/>
          <w:color w:val="FF0000"/>
          <w:u w:val="single"/>
          <w:lang w:val="en-US"/>
        </w:rPr>
      </w:pPr>
    </w:p>
    <w:p w14:paraId="1189619F" w14:textId="77777777" w:rsidR="009D3517" w:rsidRDefault="009D3517" w:rsidP="009D3517">
      <w:pPr>
        <w:tabs>
          <w:tab w:val="left" w:pos="8640"/>
        </w:tabs>
        <w:autoSpaceDE w:val="0"/>
        <w:autoSpaceDN w:val="0"/>
        <w:adjustRightInd w:val="0"/>
        <w:jc w:val="center"/>
        <w:rPr>
          <w:rFonts w:ascii="Arial" w:hAnsi="Arial" w:cs="Arial"/>
          <w:b/>
          <w:color w:val="FF0000"/>
          <w:u w:val="single"/>
          <w:lang w:val="en-US"/>
        </w:rPr>
      </w:pPr>
    </w:p>
    <w:p w14:paraId="5E72D0F9" w14:textId="77777777" w:rsidR="009D3517" w:rsidRDefault="009D3517" w:rsidP="009D3517">
      <w:pPr>
        <w:tabs>
          <w:tab w:val="left" w:pos="8640"/>
        </w:tabs>
        <w:autoSpaceDE w:val="0"/>
        <w:autoSpaceDN w:val="0"/>
        <w:adjustRightInd w:val="0"/>
        <w:jc w:val="center"/>
        <w:rPr>
          <w:rFonts w:ascii="Arial" w:hAnsi="Arial" w:cs="Arial"/>
          <w:b/>
          <w:color w:val="FF0000"/>
          <w:u w:val="single"/>
          <w:lang w:val="en-US"/>
        </w:rPr>
      </w:pPr>
    </w:p>
    <w:p w14:paraId="75C7D3D8" w14:textId="77777777" w:rsidR="009D3517" w:rsidRDefault="009D3517" w:rsidP="009D3517">
      <w:pPr>
        <w:tabs>
          <w:tab w:val="left" w:pos="8640"/>
        </w:tabs>
        <w:autoSpaceDE w:val="0"/>
        <w:autoSpaceDN w:val="0"/>
        <w:adjustRightInd w:val="0"/>
        <w:jc w:val="center"/>
        <w:rPr>
          <w:rFonts w:ascii="Arial" w:hAnsi="Arial" w:cs="Arial"/>
          <w:b/>
          <w:color w:val="FF0000"/>
          <w:u w:val="single"/>
          <w:lang w:val="en-US"/>
        </w:rPr>
      </w:pPr>
    </w:p>
    <w:p w14:paraId="0E16FB2F" w14:textId="77777777" w:rsidR="009D3517" w:rsidRPr="009D3517" w:rsidRDefault="009D3517" w:rsidP="009D3517">
      <w:pPr>
        <w:tabs>
          <w:tab w:val="left" w:pos="355"/>
        </w:tabs>
        <w:autoSpaceDE w:val="0"/>
        <w:autoSpaceDN w:val="0"/>
        <w:adjustRightInd w:val="0"/>
        <w:jc w:val="center"/>
        <w:rPr>
          <w:b/>
          <w:lang w:val="en-US"/>
        </w:rPr>
      </w:pPr>
    </w:p>
    <w:p w14:paraId="22AEFB57" w14:textId="77777777" w:rsidR="00A52648" w:rsidRDefault="00A52648" w:rsidP="005F2127">
      <w:pPr>
        <w:rPr>
          <w:lang w:val="en-US"/>
        </w:rPr>
      </w:pPr>
    </w:p>
    <w:p w14:paraId="2DECF41A" w14:textId="77777777" w:rsidR="00A52648" w:rsidRDefault="00A52648" w:rsidP="005F2127">
      <w:pPr>
        <w:rPr>
          <w:rFonts w:ascii="Arial" w:hAnsi="Arial" w:cs="Arial"/>
          <w:b/>
          <w:sz w:val="22"/>
          <w:u w:val="single"/>
          <w:lang w:val="en-US"/>
        </w:rPr>
      </w:pPr>
      <w:r>
        <w:rPr>
          <w:rFonts w:ascii="Arial" w:hAnsi="Arial" w:cs="Arial"/>
          <w:b/>
          <w:sz w:val="22"/>
          <w:u w:val="single"/>
          <w:lang w:val="en-US"/>
        </w:rPr>
        <w:t xml:space="preserve">Supporting Documents Checklist for </w:t>
      </w:r>
      <w:r w:rsidRPr="00A52648">
        <w:rPr>
          <w:rFonts w:ascii="Arial" w:hAnsi="Arial" w:cs="Arial"/>
          <w:b/>
          <w:sz w:val="22"/>
          <w:u w:val="single"/>
          <w:lang w:val="en-US"/>
        </w:rPr>
        <w:t xml:space="preserve">Sections A </w:t>
      </w:r>
      <w:r>
        <w:rPr>
          <w:rFonts w:ascii="Arial" w:hAnsi="Arial" w:cs="Arial"/>
          <w:b/>
          <w:sz w:val="22"/>
          <w:u w:val="single"/>
          <w:lang w:val="en-US"/>
        </w:rPr>
        <w:t>–</w:t>
      </w:r>
      <w:r w:rsidRPr="00A52648">
        <w:rPr>
          <w:rFonts w:ascii="Arial" w:hAnsi="Arial" w:cs="Arial"/>
          <w:b/>
          <w:sz w:val="22"/>
          <w:u w:val="single"/>
          <w:lang w:val="en-US"/>
        </w:rPr>
        <w:t xml:space="preserve"> C</w:t>
      </w:r>
    </w:p>
    <w:p w14:paraId="765D4576" w14:textId="77777777" w:rsidR="00A52648" w:rsidRDefault="00A52648" w:rsidP="005F2127">
      <w:pPr>
        <w:rPr>
          <w:rFonts w:ascii="Arial" w:hAnsi="Arial" w:cs="Arial"/>
          <w:b/>
          <w:sz w:val="22"/>
          <w:u w:val="single"/>
          <w:lang w:val="en-US"/>
        </w:rPr>
      </w:pPr>
    </w:p>
    <w:tbl>
      <w:tblPr>
        <w:tblW w:w="10275" w:type="dxa"/>
        <w:tblInd w:w="-910" w:type="dxa"/>
        <w:tblLayout w:type="fixed"/>
        <w:tblCellMar>
          <w:left w:w="0" w:type="dxa"/>
          <w:right w:w="0" w:type="dxa"/>
        </w:tblCellMar>
        <w:tblLook w:val="0000" w:firstRow="0" w:lastRow="0" w:firstColumn="0" w:lastColumn="0" w:noHBand="0" w:noVBand="0"/>
      </w:tblPr>
      <w:tblGrid>
        <w:gridCol w:w="1071"/>
        <w:gridCol w:w="7068"/>
        <w:gridCol w:w="2136"/>
      </w:tblGrid>
      <w:tr w:rsidR="00A52648" w:rsidRPr="00C8612C" w14:paraId="6D18C74E" w14:textId="77777777" w:rsidTr="00A52648">
        <w:trPr>
          <w:trHeight w:val="673"/>
        </w:trPr>
        <w:tc>
          <w:tcPr>
            <w:tcW w:w="1071" w:type="dxa"/>
            <w:tcBorders>
              <w:top w:val="single" w:sz="4" w:space="0" w:color="auto"/>
              <w:left w:val="single" w:sz="4" w:space="0" w:color="auto"/>
              <w:bottom w:val="single" w:sz="4" w:space="0" w:color="auto"/>
              <w:right w:val="single" w:sz="4" w:space="0" w:color="auto"/>
            </w:tcBorders>
            <w:shd w:val="clear" w:color="auto" w:fill="FF9900"/>
            <w:noWrap/>
          </w:tcPr>
          <w:p w14:paraId="733EACA9" w14:textId="77777777" w:rsidR="00A52648" w:rsidRPr="00C8612C" w:rsidRDefault="00A52648" w:rsidP="00561A64">
            <w:pPr>
              <w:jc w:val="center"/>
              <w:rPr>
                <w:rFonts w:ascii="Arial" w:hAnsi="Arial" w:cs="Arial"/>
                <w:b/>
                <w:bCs/>
                <w:sz w:val="22"/>
                <w:szCs w:val="22"/>
              </w:rPr>
            </w:pPr>
          </w:p>
        </w:tc>
        <w:tc>
          <w:tcPr>
            <w:tcW w:w="7068" w:type="dxa"/>
            <w:tcBorders>
              <w:top w:val="single" w:sz="4" w:space="0" w:color="auto"/>
              <w:left w:val="single" w:sz="4" w:space="0" w:color="auto"/>
              <w:bottom w:val="single" w:sz="4" w:space="0" w:color="auto"/>
              <w:right w:val="single" w:sz="4" w:space="0" w:color="auto"/>
            </w:tcBorders>
            <w:shd w:val="clear" w:color="auto" w:fill="FF9900"/>
            <w:noWrap/>
          </w:tcPr>
          <w:p w14:paraId="4672C5B5" w14:textId="77777777" w:rsidR="00A52648" w:rsidRPr="00C8612C" w:rsidRDefault="00A52648" w:rsidP="00561A64">
            <w:pPr>
              <w:ind w:left="207"/>
              <w:rPr>
                <w:rFonts w:ascii="Arial" w:hAnsi="Arial" w:cs="Arial"/>
                <w:b/>
                <w:sz w:val="22"/>
                <w:szCs w:val="22"/>
              </w:rPr>
            </w:pPr>
            <w:r w:rsidRPr="00C8612C">
              <w:rPr>
                <w:rFonts w:ascii="Arial" w:hAnsi="Arial" w:cs="Arial"/>
                <w:b/>
                <w:sz w:val="22"/>
                <w:szCs w:val="22"/>
              </w:rPr>
              <w:t>Check list – Documents to be submitted</w:t>
            </w:r>
          </w:p>
        </w:tc>
        <w:tc>
          <w:tcPr>
            <w:tcW w:w="2136" w:type="dxa"/>
            <w:tcBorders>
              <w:top w:val="single" w:sz="4" w:space="0" w:color="auto"/>
              <w:left w:val="single" w:sz="4" w:space="0" w:color="auto"/>
              <w:bottom w:val="single" w:sz="4" w:space="0" w:color="auto"/>
              <w:right w:val="single" w:sz="4" w:space="0" w:color="auto"/>
            </w:tcBorders>
            <w:shd w:val="clear" w:color="auto" w:fill="FF9900"/>
          </w:tcPr>
          <w:p w14:paraId="3C178366" w14:textId="77777777" w:rsidR="00A52648" w:rsidRPr="00C8612C" w:rsidRDefault="00A52648" w:rsidP="00561A64">
            <w:pPr>
              <w:jc w:val="center"/>
              <w:rPr>
                <w:rFonts w:ascii="Arial" w:hAnsi="Arial" w:cs="Arial"/>
                <w:b/>
                <w:bCs/>
                <w:sz w:val="22"/>
                <w:szCs w:val="22"/>
              </w:rPr>
            </w:pPr>
            <w:r w:rsidRPr="00C8612C">
              <w:rPr>
                <w:rFonts w:ascii="Arial" w:hAnsi="Arial" w:cs="Arial"/>
                <w:b/>
                <w:bCs/>
                <w:sz w:val="22"/>
                <w:szCs w:val="22"/>
              </w:rPr>
              <w:t>Delete which is not applicable*</w:t>
            </w:r>
          </w:p>
        </w:tc>
      </w:tr>
      <w:tr w:rsidR="00A52648" w:rsidRPr="00C8612C" w14:paraId="5C2C3698" w14:textId="77777777" w:rsidTr="00A52648">
        <w:trPr>
          <w:trHeight w:val="445"/>
        </w:trPr>
        <w:tc>
          <w:tcPr>
            <w:tcW w:w="1071" w:type="dxa"/>
            <w:vMerge w:val="restart"/>
            <w:tcBorders>
              <w:top w:val="nil"/>
              <w:left w:val="single" w:sz="4" w:space="0" w:color="auto"/>
              <w:right w:val="single" w:sz="4" w:space="0" w:color="auto"/>
            </w:tcBorders>
            <w:noWrap/>
            <w:vAlign w:val="center"/>
          </w:tcPr>
          <w:p w14:paraId="6AA2E0B6" w14:textId="77777777" w:rsidR="00A52648" w:rsidRPr="00C8612C" w:rsidRDefault="00A52648" w:rsidP="00A52648">
            <w:pPr>
              <w:jc w:val="center"/>
              <w:rPr>
                <w:rFonts w:ascii="Arial" w:hAnsi="Arial" w:cs="Arial"/>
                <w:b/>
                <w:bCs/>
                <w:sz w:val="22"/>
                <w:szCs w:val="22"/>
              </w:rPr>
            </w:pPr>
            <w:r>
              <w:rPr>
                <w:rFonts w:ascii="Arial" w:hAnsi="Arial" w:cs="Arial"/>
                <w:b/>
                <w:bCs/>
                <w:sz w:val="22"/>
                <w:szCs w:val="22"/>
              </w:rPr>
              <w:t>SECTION A</w:t>
            </w:r>
          </w:p>
        </w:tc>
        <w:tc>
          <w:tcPr>
            <w:tcW w:w="7068" w:type="dxa"/>
            <w:tcBorders>
              <w:top w:val="nil"/>
              <w:left w:val="nil"/>
              <w:bottom w:val="single" w:sz="4" w:space="0" w:color="auto"/>
              <w:right w:val="nil"/>
            </w:tcBorders>
            <w:noWrap/>
          </w:tcPr>
          <w:p w14:paraId="05939D2F" w14:textId="77777777" w:rsidR="00A52648" w:rsidRPr="00C8612C" w:rsidRDefault="00A52648" w:rsidP="00561A64">
            <w:pPr>
              <w:rPr>
                <w:rFonts w:ascii="Arial" w:hAnsi="Arial" w:cs="Arial"/>
                <w:sz w:val="22"/>
                <w:szCs w:val="22"/>
              </w:rPr>
            </w:pPr>
            <w:r w:rsidRPr="00C8612C">
              <w:rPr>
                <w:rFonts w:ascii="Arial" w:hAnsi="Arial" w:cs="Arial"/>
                <w:sz w:val="22"/>
                <w:szCs w:val="22"/>
              </w:rPr>
              <w:t>Copy of Partnership Agreement (if applying as a partnership)</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0B01B93E" w14:textId="77777777" w:rsidR="00A52648" w:rsidRPr="00C8612C" w:rsidRDefault="00A52648" w:rsidP="00561A64">
            <w:pPr>
              <w:jc w:val="center"/>
              <w:rPr>
                <w:rFonts w:ascii="Arial" w:hAnsi="Arial" w:cs="Arial"/>
                <w:b/>
                <w:bCs/>
                <w:sz w:val="22"/>
                <w:szCs w:val="22"/>
              </w:rPr>
            </w:pPr>
            <w:r w:rsidRPr="00C8612C">
              <w:rPr>
                <w:rFonts w:ascii="Arial" w:hAnsi="Arial" w:cs="Arial"/>
                <w:b/>
                <w:bCs/>
                <w:sz w:val="22"/>
                <w:szCs w:val="22"/>
              </w:rPr>
              <w:t>YES / NO / N/A*</w:t>
            </w:r>
          </w:p>
        </w:tc>
      </w:tr>
      <w:tr w:rsidR="00A52648" w:rsidRPr="00C8612C" w14:paraId="47175369" w14:textId="77777777" w:rsidTr="00A52648">
        <w:trPr>
          <w:trHeight w:val="681"/>
        </w:trPr>
        <w:tc>
          <w:tcPr>
            <w:tcW w:w="1071" w:type="dxa"/>
            <w:vMerge/>
            <w:tcBorders>
              <w:left w:val="single" w:sz="4" w:space="0" w:color="auto"/>
              <w:right w:val="single" w:sz="4" w:space="0" w:color="auto"/>
            </w:tcBorders>
            <w:noWrap/>
          </w:tcPr>
          <w:p w14:paraId="27375277" w14:textId="77777777" w:rsidR="00A52648" w:rsidRPr="00C8612C" w:rsidRDefault="00A52648" w:rsidP="00561A64">
            <w:pPr>
              <w:jc w:val="center"/>
              <w:rPr>
                <w:rFonts w:ascii="Arial" w:hAnsi="Arial" w:cs="Arial"/>
                <w:b/>
                <w:bCs/>
                <w:sz w:val="22"/>
                <w:szCs w:val="22"/>
              </w:rPr>
            </w:pPr>
          </w:p>
        </w:tc>
        <w:tc>
          <w:tcPr>
            <w:tcW w:w="7068" w:type="dxa"/>
            <w:tcBorders>
              <w:top w:val="single" w:sz="4" w:space="0" w:color="auto"/>
              <w:left w:val="nil"/>
              <w:bottom w:val="single" w:sz="4" w:space="0" w:color="auto"/>
              <w:right w:val="nil"/>
            </w:tcBorders>
            <w:noWrap/>
          </w:tcPr>
          <w:p w14:paraId="106372A1" w14:textId="77777777" w:rsidR="00A52648" w:rsidRPr="00C8612C" w:rsidRDefault="00A52648" w:rsidP="00561A64">
            <w:pPr>
              <w:rPr>
                <w:rFonts w:ascii="Arial" w:hAnsi="Arial" w:cs="Arial"/>
                <w:sz w:val="22"/>
                <w:szCs w:val="22"/>
              </w:rPr>
            </w:pPr>
            <w:r w:rsidRPr="00C8612C">
              <w:rPr>
                <w:rFonts w:ascii="Arial" w:hAnsi="Arial" w:cs="Arial"/>
                <w:sz w:val="22"/>
                <w:szCs w:val="22"/>
              </w:rPr>
              <w:t xml:space="preserve">Copy of Registration Certificate of Incorporation (if applying as Private Company, Public </w:t>
            </w:r>
            <w:proofErr w:type="gramStart"/>
            <w:r w:rsidRPr="00C8612C">
              <w:rPr>
                <w:rFonts w:ascii="Arial" w:hAnsi="Arial" w:cs="Arial"/>
                <w:sz w:val="22"/>
                <w:szCs w:val="22"/>
              </w:rPr>
              <w:t>Company</w:t>
            </w:r>
            <w:proofErr w:type="gramEnd"/>
            <w:r w:rsidRPr="00C8612C">
              <w:rPr>
                <w:rFonts w:ascii="Arial" w:hAnsi="Arial" w:cs="Arial"/>
                <w:sz w:val="22"/>
                <w:szCs w:val="22"/>
              </w:rPr>
              <w:t xml:space="preserve"> or Company Limited by Guarantee)</w:t>
            </w:r>
          </w:p>
        </w:tc>
        <w:tc>
          <w:tcPr>
            <w:tcW w:w="2136" w:type="dxa"/>
            <w:tcBorders>
              <w:top w:val="single" w:sz="4" w:space="0" w:color="auto"/>
              <w:left w:val="single" w:sz="4" w:space="0" w:color="auto"/>
              <w:bottom w:val="single" w:sz="4" w:space="0" w:color="auto"/>
              <w:right w:val="single" w:sz="4" w:space="0" w:color="auto"/>
            </w:tcBorders>
            <w:shd w:val="clear" w:color="auto" w:fill="FF9900"/>
          </w:tcPr>
          <w:p w14:paraId="52314455" w14:textId="77777777" w:rsidR="00A52648" w:rsidRPr="00C8612C" w:rsidRDefault="00A52648" w:rsidP="00561A64">
            <w:pPr>
              <w:jc w:val="center"/>
              <w:rPr>
                <w:rFonts w:ascii="Arial" w:hAnsi="Arial" w:cs="Arial"/>
                <w:b/>
                <w:bCs/>
                <w:sz w:val="22"/>
                <w:szCs w:val="22"/>
              </w:rPr>
            </w:pPr>
            <w:r w:rsidRPr="00C8612C">
              <w:rPr>
                <w:rFonts w:ascii="Arial" w:hAnsi="Arial" w:cs="Arial"/>
                <w:b/>
                <w:bCs/>
                <w:sz w:val="22"/>
                <w:szCs w:val="22"/>
              </w:rPr>
              <w:t>YES / NO / N/A*</w:t>
            </w:r>
          </w:p>
        </w:tc>
      </w:tr>
      <w:tr w:rsidR="00A52648" w:rsidRPr="00C8612C" w14:paraId="7D49EDB7" w14:textId="77777777" w:rsidTr="00A52648">
        <w:trPr>
          <w:trHeight w:val="975"/>
        </w:trPr>
        <w:tc>
          <w:tcPr>
            <w:tcW w:w="1071" w:type="dxa"/>
            <w:vMerge/>
            <w:tcBorders>
              <w:left w:val="single" w:sz="4" w:space="0" w:color="auto"/>
              <w:right w:val="single" w:sz="4" w:space="0" w:color="auto"/>
            </w:tcBorders>
            <w:noWrap/>
          </w:tcPr>
          <w:p w14:paraId="64E7B783" w14:textId="77777777" w:rsidR="00A52648" w:rsidRPr="00C8612C" w:rsidRDefault="00A52648" w:rsidP="00561A64">
            <w:pPr>
              <w:jc w:val="center"/>
              <w:rPr>
                <w:rFonts w:ascii="Arial" w:hAnsi="Arial" w:cs="Arial"/>
                <w:b/>
                <w:bCs/>
                <w:sz w:val="22"/>
                <w:szCs w:val="22"/>
              </w:rPr>
            </w:pPr>
          </w:p>
        </w:tc>
        <w:tc>
          <w:tcPr>
            <w:tcW w:w="7068" w:type="dxa"/>
            <w:tcBorders>
              <w:top w:val="single" w:sz="4" w:space="0" w:color="auto"/>
              <w:left w:val="nil"/>
              <w:bottom w:val="single" w:sz="4" w:space="0" w:color="auto"/>
              <w:right w:val="nil"/>
            </w:tcBorders>
            <w:noWrap/>
          </w:tcPr>
          <w:p w14:paraId="28780AA9" w14:textId="77777777" w:rsidR="00A52648" w:rsidRPr="00C8612C" w:rsidRDefault="00A52648" w:rsidP="00561A64">
            <w:pPr>
              <w:rPr>
                <w:rFonts w:ascii="Arial" w:hAnsi="Arial" w:cs="Arial"/>
                <w:sz w:val="22"/>
                <w:szCs w:val="22"/>
              </w:rPr>
            </w:pPr>
            <w:r w:rsidRPr="00C8612C">
              <w:rPr>
                <w:rFonts w:ascii="Arial" w:hAnsi="Arial" w:cs="Arial"/>
                <w:sz w:val="22"/>
                <w:szCs w:val="22"/>
              </w:rPr>
              <w:t xml:space="preserve">Copy of Registration Certificate (if applying as Registered Charity, Industrial and Provident Society, a Friendly </w:t>
            </w:r>
            <w:proofErr w:type="gramStart"/>
            <w:r w:rsidRPr="00C8612C">
              <w:rPr>
                <w:rFonts w:ascii="Arial" w:hAnsi="Arial" w:cs="Arial"/>
                <w:sz w:val="22"/>
                <w:szCs w:val="22"/>
              </w:rPr>
              <w:t>Society</w:t>
            </w:r>
            <w:proofErr w:type="gramEnd"/>
            <w:r w:rsidRPr="00C8612C">
              <w:rPr>
                <w:rFonts w:ascii="Arial" w:hAnsi="Arial" w:cs="Arial"/>
                <w:sz w:val="22"/>
                <w:szCs w:val="22"/>
              </w:rPr>
              <w:t xml:space="preserve"> or an Unincorporated Association/Society)</w:t>
            </w:r>
          </w:p>
        </w:tc>
        <w:tc>
          <w:tcPr>
            <w:tcW w:w="2136" w:type="dxa"/>
            <w:tcBorders>
              <w:top w:val="single" w:sz="4" w:space="0" w:color="auto"/>
              <w:left w:val="single" w:sz="4" w:space="0" w:color="auto"/>
              <w:bottom w:val="single" w:sz="4" w:space="0" w:color="auto"/>
              <w:right w:val="single" w:sz="4" w:space="0" w:color="auto"/>
            </w:tcBorders>
            <w:shd w:val="clear" w:color="auto" w:fill="FF9900"/>
          </w:tcPr>
          <w:p w14:paraId="203DC8B8" w14:textId="77777777" w:rsidR="00A52648" w:rsidRPr="00C8612C" w:rsidRDefault="00A52648" w:rsidP="00561A64">
            <w:pPr>
              <w:jc w:val="center"/>
              <w:rPr>
                <w:rFonts w:ascii="Arial" w:hAnsi="Arial" w:cs="Arial"/>
                <w:b/>
                <w:bCs/>
                <w:sz w:val="22"/>
                <w:szCs w:val="22"/>
              </w:rPr>
            </w:pPr>
            <w:r w:rsidRPr="00C8612C">
              <w:rPr>
                <w:rFonts w:ascii="Arial" w:hAnsi="Arial" w:cs="Arial"/>
                <w:b/>
                <w:bCs/>
                <w:sz w:val="22"/>
                <w:szCs w:val="22"/>
              </w:rPr>
              <w:t>YES / NO / N/A*</w:t>
            </w:r>
          </w:p>
        </w:tc>
      </w:tr>
      <w:tr w:rsidR="00A52648" w:rsidRPr="00C8612C" w14:paraId="7358F678" w14:textId="77777777" w:rsidTr="00A52648">
        <w:trPr>
          <w:trHeight w:val="422"/>
        </w:trPr>
        <w:tc>
          <w:tcPr>
            <w:tcW w:w="1071" w:type="dxa"/>
            <w:vMerge/>
            <w:tcBorders>
              <w:left w:val="single" w:sz="4" w:space="0" w:color="auto"/>
              <w:right w:val="single" w:sz="4" w:space="0" w:color="auto"/>
            </w:tcBorders>
            <w:noWrap/>
          </w:tcPr>
          <w:p w14:paraId="18319280" w14:textId="77777777" w:rsidR="00A52648" w:rsidRPr="00C8612C" w:rsidRDefault="00A52648" w:rsidP="00561A64">
            <w:pPr>
              <w:jc w:val="center"/>
              <w:rPr>
                <w:rFonts w:ascii="Arial" w:hAnsi="Arial" w:cs="Arial"/>
                <w:b/>
                <w:bCs/>
                <w:sz w:val="22"/>
                <w:szCs w:val="22"/>
              </w:rPr>
            </w:pPr>
          </w:p>
        </w:tc>
        <w:tc>
          <w:tcPr>
            <w:tcW w:w="7068" w:type="dxa"/>
            <w:tcBorders>
              <w:top w:val="single" w:sz="4" w:space="0" w:color="auto"/>
              <w:left w:val="nil"/>
              <w:bottom w:val="single" w:sz="4" w:space="0" w:color="auto"/>
              <w:right w:val="nil"/>
            </w:tcBorders>
            <w:noWrap/>
          </w:tcPr>
          <w:p w14:paraId="40CDE648" w14:textId="77777777" w:rsidR="00A52648" w:rsidRPr="00C8612C" w:rsidRDefault="00A52648" w:rsidP="00561A64">
            <w:pPr>
              <w:rPr>
                <w:rFonts w:ascii="Arial" w:hAnsi="Arial" w:cs="Arial"/>
                <w:sz w:val="22"/>
                <w:szCs w:val="22"/>
              </w:rPr>
            </w:pPr>
            <w:r w:rsidRPr="00C8612C">
              <w:rPr>
                <w:rFonts w:ascii="Arial" w:hAnsi="Arial" w:cs="Arial"/>
                <w:sz w:val="22"/>
                <w:szCs w:val="22"/>
              </w:rPr>
              <w:t>Proof of Employer</w:t>
            </w:r>
            <w:r>
              <w:rPr>
                <w:rFonts w:ascii="Arial" w:hAnsi="Arial" w:cs="Arial"/>
                <w:sz w:val="22"/>
                <w:szCs w:val="22"/>
              </w:rPr>
              <w:t>’</w:t>
            </w:r>
            <w:r w:rsidRPr="00C8612C">
              <w:rPr>
                <w:rFonts w:ascii="Arial" w:hAnsi="Arial" w:cs="Arial"/>
                <w:sz w:val="22"/>
                <w:szCs w:val="22"/>
              </w:rPr>
              <w:t>s Liability Insurance</w:t>
            </w:r>
          </w:p>
        </w:tc>
        <w:tc>
          <w:tcPr>
            <w:tcW w:w="2136" w:type="dxa"/>
            <w:tcBorders>
              <w:top w:val="single" w:sz="4" w:space="0" w:color="auto"/>
              <w:left w:val="single" w:sz="4" w:space="0" w:color="auto"/>
              <w:bottom w:val="single" w:sz="4" w:space="0" w:color="auto"/>
              <w:right w:val="single" w:sz="4" w:space="0" w:color="auto"/>
            </w:tcBorders>
            <w:shd w:val="clear" w:color="auto" w:fill="FF9900"/>
          </w:tcPr>
          <w:p w14:paraId="36083152" w14:textId="77777777" w:rsidR="00A52648" w:rsidRPr="00C8612C" w:rsidRDefault="00A52648" w:rsidP="00561A64">
            <w:pPr>
              <w:jc w:val="center"/>
              <w:rPr>
                <w:rFonts w:ascii="Arial" w:hAnsi="Arial" w:cs="Arial"/>
                <w:b/>
                <w:bCs/>
                <w:sz w:val="22"/>
                <w:szCs w:val="22"/>
              </w:rPr>
            </w:pPr>
            <w:r w:rsidRPr="00C8612C">
              <w:rPr>
                <w:rFonts w:ascii="Arial" w:hAnsi="Arial" w:cs="Arial"/>
                <w:b/>
                <w:bCs/>
                <w:sz w:val="22"/>
                <w:szCs w:val="22"/>
              </w:rPr>
              <w:t>YES / NO*</w:t>
            </w:r>
          </w:p>
        </w:tc>
      </w:tr>
      <w:tr w:rsidR="00A52648" w:rsidRPr="00C8612C" w14:paraId="166327EC" w14:textId="77777777" w:rsidTr="00A52648">
        <w:trPr>
          <w:trHeight w:val="414"/>
        </w:trPr>
        <w:tc>
          <w:tcPr>
            <w:tcW w:w="1071" w:type="dxa"/>
            <w:vMerge/>
            <w:tcBorders>
              <w:left w:val="single" w:sz="4" w:space="0" w:color="auto"/>
              <w:right w:val="single" w:sz="4" w:space="0" w:color="auto"/>
            </w:tcBorders>
            <w:noWrap/>
          </w:tcPr>
          <w:p w14:paraId="36F45813" w14:textId="77777777" w:rsidR="00A52648" w:rsidRPr="00C8612C" w:rsidRDefault="00A52648" w:rsidP="00561A64">
            <w:pPr>
              <w:jc w:val="center"/>
              <w:rPr>
                <w:rFonts w:ascii="Arial" w:hAnsi="Arial" w:cs="Arial"/>
                <w:b/>
                <w:bCs/>
                <w:sz w:val="22"/>
                <w:szCs w:val="22"/>
              </w:rPr>
            </w:pPr>
          </w:p>
        </w:tc>
        <w:tc>
          <w:tcPr>
            <w:tcW w:w="7068" w:type="dxa"/>
            <w:tcBorders>
              <w:top w:val="single" w:sz="4" w:space="0" w:color="auto"/>
              <w:left w:val="nil"/>
              <w:bottom w:val="single" w:sz="4" w:space="0" w:color="auto"/>
              <w:right w:val="nil"/>
            </w:tcBorders>
            <w:noWrap/>
          </w:tcPr>
          <w:p w14:paraId="56E39BC1" w14:textId="77777777" w:rsidR="00A52648" w:rsidRPr="00C8612C" w:rsidRDefault="00A52648" w:rsidP="00561A64">
            <w:pPr>
              <w:rPr>
                <w:rFonts w:ascii="Arial" w:hAnsi="Arial" w:cs="Arial"/>
                <w:sz w:val="22"/>
                <w:szCs w:val="22"/>
              </w:rPr>
            </w:pPr>
            <w:r w:rsidRPr="00C8612C">
              <w:rPr>
                <w:rFonts w:ascii="Arial" w:hAnsi="Arial" w:cs="Arial"/>
                <w:sz w:val="22"/>
                <w:szCs w:val="22"/>
              </w:rPr>
              <w:t>Proof of Public Liability Insurance</w:t>
            </w:r>
          </w:p>
        </w:tc>
        <w:tc>
          <w:tcPr>
            <w:tcW w:w="2136" w:type="dxa"/>
            <w:tcBorders>
              <w:top w:val="single" w:sz="4" w:space="0" w:color="auto"/>
              <w:left w:val="single" w:sz="4" w:space="0" w:color="auto"/>
              <w:bottom w:val="single" w:sz="4" w:space="0" w:color="auto"/>
              <w:right w:val="single" w:sz="4" w:space="0" w:color="auto"/>
            </w:tcBorders>
            <w:shd w:val="clear" w:color="auto" w:fill="FF9900"/>
          </w:tcPr>
          <w:p w14:paraId="74DB268F" w14:textId="77777777" w:rsidR="00A52648" w:rsidRPr="00C8612C" w:rsidRDefault="00A52648" w:rsidP="00561A64">
            <w:pPr>
              <w:jc w:val="center"/>
              <w:rPr>
                <w:rFonts w:ascii="Arial" w:hAnsi="Arial" w:cs="Arial"/>
                <w:b/>
                <w:bCs/>
                <w:sz w:val="22"/>
                <w:szCs w:val="22"/>
              </w:rPr>
            </w:pPr>
            <w:r w:rsidRPr="00C8612C">
              <w:rPr>
                <w:rFonts w:ascii="Arial" w:hAnsi="Arial" w:cs="Arial"/>
                <w:b/>
                <w:bCs/>
                <w:sz w:val="22"/>
                <w:szCs w:val="22"/>
              </w:rPr>
              <w:t>YES / NO*</w:t>
            </w:r>
          </w:p>
        </w:tc>
      </w:tr>
      <w:tr w:rsidR="00A52648" w:rsidRPr="00C8612C" w14:paraId="1A95461E" w14:textId="77777777" w:rsidTr="00A52648">
        <w:trPr>
          <w:trHeight w:val="414"/>
        </w:trPr>
        <w:tc>
          <w:tcPr>
            <w:tcW w:w="1071" w:type="dxa"/>
            <w:vMerge/>
            <w:tcBorders>
              <w:left w:val="single" w:sz="4" w:space="0" w:color="auto"/>
              <w:bottom w:val="single" w:sz="4" w:space="0" w:color="auto"/>
              <w:right w:val="single" w:sz="4" w:space="0" w:color="auto"/>
            </w:tcBorders>
            <w:noWrap/>
          </w:tcPr>
          <w:p w14:paraId="74FF58D4" w14:textId="77777777" w:rsidR="00A52648" w:rsidRPr="00C8612C" w:rsidRDefault="00A52648" w:rsidP="00561A64">
            <w:pPr>
              <w:jc w:val="center"/>
              <w:rPr>
                <w:rFonts w:ascii="Arial" w:hAnsi="Arial" w:cs="Arial"/>
                <w:b/>
                <w:bCs/>
                <w:sz w:val="22"/>
                <w:szCs w:val="22"/>
              </w:rPr>
            </w:pPr>
          </w:p>
        </w:tc>
        <w:tc>
          <w:tcPr>
            <w:tcW w:w="7068" w:type="dxa"/>
            <w:tcBorders>
              <w:top w:val="single" w:sz="4" w:space="0" w:color="auto"/>
              <w:left w:val="nil"/>
              <w:bottom w:val="single" w:sz="4" w:space="0" w:color="auto"/>
              <w:right w:val="nil"/>
            </w:tcBorders>
            <w:noWrap/>
          </w:tcPr>
          <w:p w14:paraId="02FFC3E4" w14:textId="77777777" w:rsidR="00A52648" w:rsidRPr="00C8612C" w:rsidRDefault="00A52648" w:rsidP="00561A64">
            <w:pPr>
              <w:rPr>
                <w:rFonts w:ascii="Arial" w:hAnsi="Arial" w:cs="Arial"/>
                <w:sz w:val="22"/>
                <w:szCs w:val="22"/>
              </w:rPr>
            </w:pPr>
            <w:r>
              <w:rPr>
                <w:rFonts w:ascii="Arial" w:hAnsi="Arial" w:cs="Arial"/>
                <w:sz w:val="22"/>
                <w:szCs w:val="22"/>
              </w:rPr>
              <w:t>Proof of Professional Liability Insurance</w:t>
            </w:r>
          </w:p>
        </w:tc>
        <w:tc>
          <w:tcPr>
            <w:tcW w:w="2136" w:type="dxa"/>
            <w:tcBorders>
              <w:top w:val="single" w:sz="4" w:space="0" w:color="auto"/>
              <w:left w:val="single" w:sz="4" w:space="0" w:color="auto"/>
              <w:bottom w:val="single" w:sz="4" w:space="0" w:color="auto"/>
              <w:right w:val="single" w:sz="4" w:space="0" w:color="auto"/>
            </w:tcBorders>
            <w:shd w:val="clear" w:color="auto" w:fill="FF9900"/>
          </w:tcPr>
          <w:p w14:paraId="290AB382" w14:textId="77777777" w:rsidR="00A52648" w:rsidRPr="00C8612C" w:rsidRDefault="00A52648" w:rsidP="00561A64">
            <w:pPr>
              <w:jc w:val="center"/>
              <w:rPr>
                <w:rFonts w:ascii="Arial" w:hAnsi="Arial" w:cs="Arial"/>
                <w:b/>
                <w:bCs/>
                <w:sz w:val="22"/>
                <w:szCs w:val="22"/>
              </w:rPr>
            </w:pPr>
            <w:r w:rsidRPr="00C8612C">
              <w:rPr>
                <w:rFonts w:ascii="Arial" w:hAnsi="Arial" w:cs="Arial"/>
                <w:b/>
                <w:bCs/>
                <w:sz w:val="22"/>
                <w:szCs w:val="22"/>
              </w:rPr>
              <w:t>YES / NO*</w:t>
            </w:r>
          </w:p>
        </w:tc>
      </w:tr>
      <w:tr w:rsidR="00A52648" w:rsidRPr="00AE10E3" w14:paraId="6D5FDE94" w14:textId="77777777" w:rsidTr="00A52648">
        <w:trPr>
          <w:trHeight w:val="405"/>
        </w:trPr>
        <w:tc>
          <w:tcPr>
            <w:tcW w:w="1071" w:type="dxa"/>
            <w:tcBorders>
              <w:top w:val="nil"/>
              <w:left w:val="single" w:sz="4" w:space="0" w:color="auto"/>
              <w:bottom w:val="single" w:sz="4" w:space="0" w:color="auto"/>
              <w:right w:val="single" w:sz="4" w:space="0" w:color="auto"/>
            </w:tcBorders>
            <w:noWrap/>
          </w:tcPr>
          <w:p w14:paraId="6BAFA6BE" w14:textId="77777777" w:rsidR="00A52648" w:rsidRPr="00AE10E3" w:rsidRDefault="00A52648" w:rsidP="00561A64">
            <w:pPr>
              <w:jc w:val="center"/>
              <w:rPr>
                <w:rFonts w:ascii="Arial" w:hAnsi="Arial" w:cs="Arial"/>
                <w:b/>
                <w:bCs/>
                <w:sz w:val="22"/>
              </w:rPr>
            </w:pPr>
            <w:r>
              <w:rPr>
                <w:rFonts w:ascii="Arial" w:hAnsi="Arial" w:cs="Arial"/>
                <w:b/>
                <w:bCs/>
                <w:sz w:val="22"/>
              </w:rPr>
              <w:t>SECTION B</w:t>
            </w:r>
          </w:p>
        </w:tc>
        <w:tc>
          <w:tcPr>
            <w:tcW w:w="7068" w:type="dxa"/>
            <w:tcBorders>
              <w:top w:val="nil"/>
              <w:left w:val="nil"/>
              <w:bottom w:val="single" w:sz="4" w:space="0" w:color="auto"/>
              <w:right w:val="nil"/>
            </w:tcBorders>
            <w:noWrap/>
          </w:tcPr>
          <w:p w14:paraId="4C9CA98E" w14:textId="77777777" w:rsidR="00A52648" w:rsidRPr="00AE10E3" w:rsidRDefault="00A52648" w:rsidP="00BD5F92">
            <w:pPr>
              <w:rPr>
                <w:rFonts w:ascii="Arial" w:hAnsi="Arial" w:cs="Arial"/>
                <w:sz w:val="22"/>
              </w:rPr>
            </w:pPr>
            <w:r w:rsidRPr="00AE10E3">
              <w:rPr>
                <w:rFonts w:ascii="Arial" w:hAnsi="Arial" w:cs="Arial"/>
                <w:sz w:val="22"/>
              </w:rPr>
              <w:t>Copy of accounts or balance sheet or letter from bank and income statement (Abbreviated accounts are not acceptable)</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31218108" w14:textId="77777777" w:rsidR="00A52648" w:rsidRPr="00AE10E3" w:rsidRDefault="00A52648" w:rsidP="00561A64">
            <w:pPr>
              <w:jc w:val="center"/>
              <w:rPr>
                <w:rFonts w:ascii="Arial" w:hAnsi="Arial" w:cs="Arial"/>
                <w:b/>
                <w:bCs/>
                <w:sz w:val="22"/>
              </w:rPr>
            </w:pPr>
            <w:r w:rsidRPr="00AE10E3">
              <w:rPr>
                <w:rFonts w:ascii="Arial" w:hAnsi="Arial" w:cs="Arial"/>
                <w:b/>
                <w:bCs/>
                <w:sz w:val="22"/>
              </w:rPr>
              <w:t>YES / NO*</w:t>
            </w:r>
          </w:p>
        </w:tc>
      </w:tr>
      <w:tr w:rsidR="00A52648" w:rsidRPr="00AE10E3" w14:paraId="14B70C8B" w14:textId="77777777" w:rsidTr="00A52648">
        <w:trPr>
          <w:trHeight w:val="405"/>
        </w:trPr>
        <w:tc>
          <w:tcPr>
            <w:tcW w:w="1071" w:type="dxa"/>
            <w:vMerge w:val="restart"/>
            <w:tcBorders>
              <w:top w:val="nil"/>
              <w:left w:val="single" w:sz="4" w:space="0" w:color="auto"/>
              <w:right w:val="single" w:sz="4" w:space="0" w:color="auto"/>
            </w:tcBorders>
            <w:noWrap/>
            <w:vAlign w:val="center"/>
          </w:tcPr>
          <w:p w14:paraId="11EAC955" w14:textId="77777777" w:rsidR="00A52648" w:rsidRDefault="00A52648" w:rsidP="00A52648">
            <w:pPr>
              <w:jc w:val="center"/>
              <w:rPr>
                <w:rFonts w:ascii="Arial" w:hAnsi="Arial" w:cs="Arial"/>
                <w:b/>
                <w:bCs/>
                <w:sz w:val="22"/>
              </w:rPr>
            </w:pPr>
            <w:r>
              <w:rPr>
                <w:rFonts w:ascii="Arial" w:hAnsi="Arial" w:cs="Arial"/>
                <w:b/>
                <w:bCs/>
                <w:sz w:val="22"/>
              </w:rPr>
              <w:t>SECTION C</w:t>
            </w:r>
          </w:p>
        </w:tc>
        <w:tc>
          <w:tcPr>
            <w:tcW w:w="7068" w:type="dxa"/>
            <w:tcBorders>
              <w:top w:val="nil"/>
              <w:left w:val="nil"/>
              <w:bottom w:val="single" w:sz="4" w:space="0" w:color="auto"/>
              <w:right w:val="nil"/>
            </w:tcBorders>
            <w:noWrap/>
          </w:tcPr>
          <w:p w14:paraId="773A7534" w14:textId="77777777" w:rsidR="00A52648" w:rsidRPr="007E2D3C" w:rsidRDefault="00A52648" w:rsidP="00561A64">
            <w:pPr>
              <w:autoSpaceDE w:val="0"/>
              <w:autoSpaceDN w:val="0"/>
              <w:adjustRightInd w:val="0"/>
              <w:rPr>
                <w:rFonts w:ascii="Arial" w:hAnsi="Arial" w:cs="Arial"/>
                <w:sz w:val="22"/>
                <w:szCs w:val="22"/>
                <w:lang w:eastAsia="en-GB"/>
              </w:rPr>
            </w:pPr>
            <w:r w:rsidRPr="007E2D3C">
              <w:rPr>
                <w:rFonts w:ascii="Arial" w:hAnsi="Arial" w:cs="Arial"/>
                <w:sz w:val="22"/>
                <w:szCs w:val="22"/>
                <w:lang w:eastAsia="en-GB"/>
              </w:rPr>
              <w:t>Health &amp; Safety Policy (C.4)</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18AF35FE" w14:textId="77777777" w:rsidR="00A52648" w:rsidRPr="007E2D3C" w:rsidRDefault="00A52648" w:rsidP="00561A64">
            <w:pPr>
              <w:jc w:val="center"/>
              <w:rPr>
                <w:rFonts w:ascii="Arial" w:hAnsi="Arial" w:cs="Arial"/>
                <w:b/>
                <w:bCs/>
                <w:sz w:val="22"/>
                <w:szCs w:val="22"/>
              </w:rPr>
            </w:pPr>
            <w:r w:rsidRPr="007E2D3C">
              <w:rPr>
                <w:rFonts w:ascii="Arial" w:hAnsi="Arial" w:cs="Arial"/>
                <w:b/>
                <w:bCs/>
                <w:sz w:val="22"/>
                <w:szCs w:val="22"/>
              </w:rPr>
              <w:t>YES / NO*</w:t>
            </w:r>
          </w:p>
        </w:tc>
      </w:tr>
      <w:tr w:rsidR="00A52648" w:rsidRPr="00AE10E3" w14:paraId="55FFEDD3" w14:textId="77777777" w:rsidTr="00A52648">
        <w:trPr>
          <w:trHeight w:val="405"/>
        </w:trPr>
        <w:tc>
          <w:tcPr>
            <w:tcW w:w="1071" w:type="dxa"/>
            <w:vMerge/>
            <w:tcBorders>
              <w:left w:val="single" w:sz="4" w:space="0" w:color="auto"/>
              <w:right w:val="single" w:sz="4" w:space="0" w:color="auto"/>
            </w:tcBorders>
            <w:noWrap/>
          </w:tcPr>
          <w:p w14:paraId="4D68FDF9" w14:textId="77777777" w:rsidR="00A52648" w:rsidRDefault="00A52648" w:rsidP="00561A64">
            <w:pPr>
              <w:jc w:val="center"/>
              <w:rPr>
                <w:rFonts w:ascii="Arial" w:hAnsi="Arial" w:cs="Arial"/>
                <w:b/>
                <w:bCs/>
                <w:sz w:val="22"/>
              </w:rPr>
            </w:pPr>
          </w:p>
        </w:tc>
        <w:tc>
          <w:tcPr>
            <w:tcW w:w="7068" w:type="dxa"/>
            <w:tcBorders>
              <w:top w:val="nil"/>
              <w:left w:val="nil"/>
              <w:bottom w:val="single" w:sz="4" w:space="0" w:color="auto"/>
              <w:right w:val="nil"/>
            </w:tcBorders>
            <w:noWrap/>
          </w:tcPr>
          <w:p w14:paraId="4FE40C41" w14:textId="77777777" w:rsidR="00A52648" w:rsidRPr="007E2D3C" w:rsidRDefault="00A52648" w:rsidP="00561A64">
            <w:pPr>
              <w:autoSpaceDE w:val="0"/>
              <w:autoSpaceDN w:val="0"/>
              <w:adjustRightInd w:val="0"/>
              <w:rPr>
                <w:rFonts w:ascii="Arial" w:hAnsi="Arial" w:cs="Arial"/>
                <w:sz w:val="22"/>
                <w:szCs w:val="22"/>
                <w:lang w:eastAsia="en-GB"/>
              </w:rPr>
            </w:pPr>
            <w:r w:rsidRPr="007E2D3C">
              <w:rPr>
                <w:rFonts w:ascii="Arial" w:hAnsi="Arial" w:cs="Arial"/>
                <w:sz w:val="22"/>
                <w:szCs w:val="22"/>
                <w:lang w:eastAsia="en-GB"/>
              </w:rPr>
              <w:t>Example of Risk Assessment (C.2</w:t>
            </w:r>
            <w:r>
              <w:rPr>
                <w:rFonts w:ascii="Arial" w:hAnsi="Arial" w:cs="Arial"/>
                <w:sz w:val="22"/>
                <w:szCs w:val="22"/>
                <w:lang w:eastAsia="en-GB"/>
              </w:rPr>
              <w:t>1</w:t>
            </w:r>
            <w:r w:rsidRPr="007E2D3C">
              <w:rPr>
                <w:rFonts w:ascii="Arial" w:hAnsi="Arial" w:cs="Arial"/>
                <w:sz w:val="22"/>
                <w:szCs w:val="22"/>
                <w:lang w:eastAsia="en-GB"/>
              </w:rPr>
              <w:t>)</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7AB6E86F" w14:textId="77777777" w:rsidR="00A52648" w:rsidRPr="007E2D3C" w:rsidRDefault="00A52648" w:rsidP="00561A64">
            <w:pPr>
              <w:jc w:val="center"/>
              <w:rPr>
                <w:rFonts w:ascii="Arial" w:hAnsi="Arial" w:cs="Arial"/>
                <w:b/>
                <w:bCs/>
                <w:sz w:val="22"/>
                <w:szCs w:val="22"/>
              </w:rPr>
            </w:pPr>
            <w:r w:rsidRPr="007E2D3C">
              <w:rPr>
                <w:rFonts w:ascii="Arial" w:hAnsi="Arial" w:cs="Arial"/>
                <w:b/>
                <w:bCs/>
                <w:sz w:val="22"/>
                <w:szCs w:val="22"/>
              </w:rPr>
              <w:t>YES / NO*</w:t>
            </w:r>
          </w:p>
        </w:tc>
      </w:tr>
      <w:tr w:rsidR="00A52648" w:rsidRPr="00AE10E3" w14:paraId="30F06C5A" w14:textId="77777777" w:rsidTr="00A52648">
        <w:trPr>
          <w:trHeight w:val="405"/>
        </w:trPr>
        <w:tc>
          <w:tcPr>
            <w:tcW w:w="1071" w:type="dxa"/>
            <w:vMerge/>
            <w:tcBorders>
              <w:left w:val="single" w:sz="4" w:space="0" w:color="auto"/>
              <w:right w:val="single" w:sz="4" w:space="0" w:color="auto"/>
            </w:tcBorders>
            <w:noWrap/>
          </w:tcPr>
          <w:p w14:paraId="56538919" w14:textId="77777777" w:rsidR="00A52648" w:rsidRDefault="00A52648" w:rsidP="00561A64">
            <w:pPr>
              <w:jc w:val="center"/>
              <w:rPr>
                <w:rFonts w:ascii="Arial" w:hAnsi="Arial" w:cs="Arial"/>
                <w:b/>
                <w:bCs/>
                <w:sz w:val="22"/>
              </w:rPr>
            </w:pPr>
          </w:p>
        </w:tc>
        <w:tc>
          <w:tcPr>
            <w:tcW w:w="7068" w:type="dxa"/>
            <w:tcBorders>
              <w:top w:val="nil"/>
              <w:left w:val="nil"/>
              <w:bottom w:val="single" w:sz="4" w:space="0" w:color="auto"/>
              <w:right w:val="nil"/>
            </w:tcBorders>
            <w:noWrap/>
          </w:tcPr>
          <w:p w14:paraId="5DBF6EEE" w14:textId="77777777" w:rsidR="00A52648" w:rsidRPr="007E2D3C" w:rsidRDefault="00A52648" w:rsidP="00561A64">
            <w:pPr>
              <w:autoSpaceDE w:val="0"/>
              <w:autoSpaceDN w:val="0"/>
              <w:adjustRightInd w:val="0"/>
              <w:rPr>
                <w:rFonts w:ascii="Arial" w:hAnsi="Arial" w:cs="Arial"/>
                <w:sz w:val="22"/>
                <w:szCs w:val="22"/>
                <w:lang w:eastAsia="en-GB"/>
              </w:rPr>
            </w:pPr>
            <w:r w:rsidRPr="007E2D3C">
              <w:rPr>
                <w:rFonts w:ascii="Arial" w:hAnsi="Arial" w:cs="Arial"/>
                <w:sz w:val="22"/>
                <w:szCs w:val="22"/>
                <w:lang w:eastAsia="en-GB"/>
              </w:rPr>
              <w:t>Example of Safe System of Work (C.2</w:t>
            </w:r>
            <w:r>
              <w:rPr>
                <w:rFonts w:ascii="Arial" w:hAnsi="Arial" w:cs="Arial"/>
                <w:sz w:val="22"/>
                <w:szCs w:val="22"/>
                <w:lang w:eastAsia="en-GB"/>
              </w:rPr>
              <w:t>2</w:t>
            </w:r>
            <w:r w:rsidRPr="007E2D3C">
              <w:rPr>
                <w:rFonts w:ascii="Arial" w:hAnsi="Arial" w:cs="Arial"/>
                <w:sz w:val="22"/>
                <w:szCs w:val="22"/>
                <w:lang w:eastAsia="en-GB"/>
              </w:rPr>
              <w:t>)</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140F7B0D" w14:textId="77777777" w:rsidR="00A52648" w:rsidRPr="007E2D3C" w:rsidRDefault="00A52648" w:rsidP="00561A64">
            <w:pPr>
              <w:jc w:val="center"/>
              <w:rPr>
                <w:rFonts w:ascii="Arial" w:hAnsi="Arial" w:cs="Arial"/>
                <w:b/>
                <w:bCs/>
                <w:sz w:val="22"/>
                <w:szCs w:val="22"/>
              </w:rPr>
            </w:pPr>
            <w:r w:rsidRPr="007E2D3C">
              <w:rPr>
                <w:rFonts w:ascii="Arial" w:hAnsi="Arial" w:cs="Arial"/>
                <w:b/>
                <w:bCs/>
                <w:sz w:val="22"/>
                <w:szCs w:val="22"/>
              </w:rPr>
              <w:t>YES / NO*</w:t>
            </w:r>
          </w:p>
        </w:tc>
      </w:tr>
      <w:tr w:rsidR="00A52648" w:rsidRPr="00AE10E3" w14:paraId="4ED5575B" w14:textId="77777777" w:rsidTr="00A52648">
        <w:trPr>
          <w:trHeight w:val="405"/>
        </w:trPr>
        <w:tc>
          <w:tcPr>
            <w:tcW w:w="1071" w:type="dxa"/>
            <w:vMerge/>
            <w:tcBorders>
              <w:left w:val="single" w:sz="4" w:space="0" w:color="auto"/>
              <w:right w:val="single" w:sz="4" w:space="0" w:color="auto"/>
            </w:tcBorders>
            <w:noWrap/>
          </w:tcPr>
          <w:p w14:paraId="12798F3E" w14:textId="77777777" w:rsidR="00A52648" w:rsidRDefault="00A52648" w:rsidP="00561A64">
            <w:pPr>
              <w:jc w:val="center"/>
              <w:rPr>
                <w:rFonts w:ascii="Arial" w:hAnsi="Arial" w:cs="Arial"/>
                <w:b/>
                <w:bCs/>
                <w:sz w:val="22"/>
              </w:rPr>
            </w:pPr>
          </w:p>
        </w:tc>
        <w:tc>
          <w:tcPr>
            <w:tcW w:w="7068" w:type="dxa"/>
            <w:tcBorders>
              <w:top w:val="nil"/>
              <w:left w:val="nil"/>
              <w:bottom w:val="single" w:sz="4" w:space="0" w:color="auto"/>
              <w:right w:val="nil"/>
            </w:tcBorders>
            <w:noWrap/>
          </w:tcPr>
          <w:p w14:paraId="5C78E921" w14:textId="77777777" w:rsidR="00A52648" w:rsidRPr="007E2D3C" w:rsidRDefault="00A52648" w:rsidP="00561A64">
            <w:pPr>
              <w:autoSpaceDE w:val="0"/>
              <w:autoSpaceDN w:val="0"/>
              <w:adjustRightInd w:val="0"/>
              <w:rPr>
                <w:rFonts w:ascii="Arial" w:hAnsi="Arial" w:cs="Arial"/>
                <w:sz w:val="22"/>
                <w:szCs w:val="22"/>
                <w:lang w:eastAsia="en-GB"/>
              </w:rPr>
            </w:pPr>
            <w:r w:rsidRPr="007E2D3C">
              <w:rPr>
                <w:rFonts w:ascii="Arial" w:hAnsi="Arial" w:cs="Arial"/>
                <w:sz w:val="22"/>
                <w:szCs w:val="22"/>
                <w:lang w:eastAsia="en-GB"/>
              </w:rPr>
              <w:t>Endorsed certificates in Health &amp; Safety (OPTIONAL)</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25948C41" w14:textId="77777777" w:rsidR="00A52648" w:rsidRPr="007E2D3C" w:rsidRDefault="00A52648" w:rsidP="00561A64">
            <w:pPr>
              <w:jc w:val="center"/>
              <w:rPr>
                <w:rFonts w:ascii="Arial" w:hAnsi="Arial" w:cs="Arial"/>
                <w:b/>
                <w:bCs/>
                <w:sz w:val="22"/>
                <w:szCs w:val="22"/>
              </w:rPr>
            </w:pPr>
            <w:r w:rsidRPr="007E2D3C">
              <w:rPr>
                <w:rFonts w:ascii="Arial" w:hAnsi="Arial" w:cs="Arial"/>
                <w:b/>
                <w:bCs/>
                <w:sz w:val="22"/>
                <w:szCs w:val="22"/>
              </w:rPr>
              <w:t>YES / NO*</w:t>
            </w:r>
          </w:p>
        </w:tc>
      </w:tr>
      <w:tr w:rsidR="00A52648" w:rsidRPr="00AE10E3" w14:paraId="30EFC107" w14:textId="77777777" w:rsidTr="00A52648">
        <w:trPr>
          <w:trHeight w:val="405"/>
        </w:trPr>
        <w:tc>
          <w:tcPr>
            <w:tcW w:w="1071" w:type="dxa"/>
            <w:vMerge/>
            <w:tcBorders>
              <w:left w:val="single" w:sz="4" w:space="0" w:color="auto"/>
              <w:right w:val="single" w:sz="4" w:space="0" w:color="auto"/>
            </w:tcBorders>
            <w:noWrap/>
          </w:tcPr>
          <w:p w14:paraId="69850B4F" w14:textId="77777777" w:rsidR="00A52648" w:rsidRDefault="00A52648" w:rsidP="00561A64">
            <w:pPr>
              <w:jc w:val="center"/>
              <w:rPr>
                <w:rFonts w:ascii="Arial" w:hAnsi="Arial" w:cs="Arial"/>
                <w:b/>
                <w:bCs/>
                <w:sz w:val="22"/>
              </w:rPr>
            </w:pPr>
          </w:p>
        </w:tc>
        <w:tc>
          <w:tcPr>
            <w:tcW w:w="7068" w:type="dxa"/>
            <w:tcBorders>
              <w:top w:val="nil"/>
              <w:left w:val="nil"/>
              <w:bottom w:val="single" w:sz="4" w:space="0" w:color="auto"/>
              <w:right w:val="nil"/>
            </w:tcBorders>
            <w:shd w:val="clear" w:color="auto" w:fill="FF9900"/>
            <w:noWrap/>
          </w:tcPr>
          <w:p w14:paraId="300FB9F4" w14:textId="77777777" w:rsidR="00A52648" w:rsidRPr="007E2D3C" w:rsidRDefault="00A52648" w:rsidP="00561A64">
            <w:pPr>
              <w:autoSpaceDE w:val="0"/>
              <w:autoSpaceDN w:val="0"/>
              <w:adjustRightInd w:val="0"/>
              <w:rPr>
                <w:rFonts w:ascii="Arial" w:hAnsi="Arial" w:cs="Arial"/>
                <w:sz w:val="22"/>
                <w:szCs w:val="22"/>
                <w:lang w:eastAsia="en-GB"/>
              </w:rPr>
            </w:pPr>
            <w:r w:rsidRPr="007E2D3C">
              <w:rPr>
                <w:rFonts w:ascii="Arial" w:hAnsi="Arial" w:cs="Arial"/>
                <w:b/>
                <w:bCs/>
                <w:color w:val="000000"/>
                <w:sz w:val="22"/>
                <w:szCs w:val="22"/>
              </w:rPr>
              <w:t>If you have less than five employees – OR – if your Health and Safety policy does not detail any of the following, please enclose written details of the following:</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665DA0D4" w14:textId="77777777" w:rsidR="00A52648" w:rsidRPr="007E2D3C" w:rsidRDefault="00A52648" w:rsidP="00561A64">
            <w:pPr>
              <w:jc w:val="center"/>
              <w:rPr>
                <w:rFonts w:ascii="Arial" w:hAnsi="Arial" w:cs="Arial"/>
                <w:b/>
                <w:bCs/>
                <w:sz w:val="22"/>
                <w:szCs w:val="22"/>
              </w:rPr>
            </w:pPr>
            <w:r w:rsidRPr="007E2D3C">
              <w:rPr>
                <w:rFonts w:ascii="Arial" w:hAnsi="Arial" w:cs="Arial"/>
                <w:b/>
                <w:bCs/>
                <w:sz w:val="22"/>
                <w:szCs w:val="22"/>
              </w:rPr>
              <w:t>Delete which is not applicable*</w:t>
            </w:r>
          </w:p>
        </w:tc>
      </w:tr>
      <w:tr w:rsidR="00A52648" w:rsidRPr="00AE10E3" w14:paraId="1AF76203" w14:textId="77777777" w:rsidTr="00A52648">
        <w:trPr>
          <w:trHeight w:val="405"/>
        </w:trPr>
        <w:tc>
          <w:tcPr>
            <w:tcW w:w="1071" w:type="dxa"/>
            <w:vMerge/>
            <w:tcBorders>
              <w:left w:val="single" w:sz="4" w:space="0" w:color="auto"/>
              <w:right w:val="single" w:sz="4" w:space="0" w:color="auto"/>
            </w:tcBorders>
            <w:noWrap/>
          </w:tcPr>
          <w:p w14:paraId="78CD057A" w14:textId="77777777" w:rsidR="00A52648" w:rsidRDefault="00A52648" w:rsidP="00561A64">
            <w:pPr>
              <w:jc w:val="center"/>
              <w:rPr>
                <w:rFonts w:ascii="Arial" w:hAnsi="Arial" w:cs="Arial"/>
                <w:b/>
                <w:bCs/>
                <w:sz w:val="22"/>
              </w:rPr>
            </w:pPr>
          </w:p>
        </w:tc>
        <w:tc>
          <w:tcPr>
            <w:tcW w:w="7068" w:type="dxa"/>
            <w:tcBorders>
              <w:top w:val="nil"/>
              <w:left w:val="nil"/>
              <w:bottom w:val="single" w:sz="4" w:space="0" w:color="auto"/>
              <w:right w:val="nil"/>
            </w:tcBorders>
            <w:shd w:val="clear" w:color="auto" w:fill="auto"/>
            <w:noWrap/>
          </w:tcPr>
          <w:p w14:paraId="6C5814A6" w14:textId="77777777" w:rsidR="00A52648" w:rsidRPr="007E2D3C" w:rsidRDefault="00A52648" w:rsidP="00561A64">
            <w:pPr>
              <w:rPr>
                <w:rFonts w:ascii="Arial" w:hAnsi="Arial" w:cs="Arial"/>
                <w:sz w:val="22"/>
                <w:szCs w:val="22"/>
                <w:lang w:eastAsia="en-GB"/>
              </w:rPr>
            </w:pPr>
            <w:r w:rsidRPr="007E2D3C">
              <w:rPr>
                <w:rFonts w:ascii="Arial" w:hAnsi="Arial" w:cs="Arial"/>
                <w:sz w:val="22"/>
                <w:szCs w:val="22"/>
                <w:lang w:eastAsia="en-GB"/>
              </w:rPr>
              <w:t>Procedures to be followed in cases of emergency (C.</w:t>
            </w:r>
            <w:r>
              <w:rPr>
                <w:rFonts w:ascii="Arial" w:hAnsi="Arial" w:cs="Arial"/>
                <w:sz w:val="22"/>
                <w:szCs w:val="22"/>
                <w:lang w:eastAsia="en-GB"/>
              </w:rPr>
              <w:t>5A</w:t>
            </w:r>
            <w:r w:rsidRPr="007E2D3C">
              <w:rPr>
                <w:rFonts w:ascii="Arial" w:hAnsi="Arial" w:cs="Arial"/>
                <w:sz w:val="22"/>
                <w:szCs w:val="22"/>
                <w:lang w:eastAsia="en-GB"/>
              </w:rPr>
              <w:t>)</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0A1D23E9" w14:textId="77777777" w:rsidR="00A52648" w:rsidRPr="007E2D3C" w:rsidRDefault="00A52648" w:rsidP="00561A64">
            <w:pPr>
              <w:jc w:val="center"/>
              <w:rPr>
                <w:rFonts w:ascii="Arial" w:hAnsi="Arial" w:cs="Arial"/>
                <w:b/>
                <w:bCs/>
                <w:sz w:val="22"/>
                <w:szCs w:val="22"/>
              </w:rPr>
            </w:pPr>
            <w:r w:rsidRPr="007E2D3C">
              <w:rPr>
                <w:rFonts w:ascii="Arial" w:hAnsi="Arial" w:cs="Arial"/>
                <w:b/>
                <w:bCs/>
                <w:sz w:val="22"/>
                <w:szCs w:val="22"/>
              </w:rPr>
              <w:t>YES / NO*</w:t>
            </w:r>
          </w:p>
        </w:tc>
      </w:tr>
      <w:tr w:rsidR="00A52648" w:rsidRPr="00AE10E3" w14:paraId="36F0F979" w14:textId="77777777" w:rsidTr="00A52648">
        <w:trPr>
          <w:trHeight w:val="405"/>
        </w:trPr>
        <w:tc>
          <w:tcPr>
            <w:tcW w:w="1071" w:type="dxa"/>
            <w:vMerge/>
            <w:tcBorders>
              <w:left w:val="single" w:sz="4" w:space="0" w:color="auto"/>
              <w:right w:val="single" w:sz="4" w:space="0" w:color="auto"/>
            </w:tcBorders>
            <w:noWrap/>
          </w:tcPr>
          <w:p w14:paraId="1F77C1B1" w14:textId="77777777" w:rsidR="00A52648" w:rsidRDefault="00A52648" w:rsidP="00561A64">
            <w:pPr>
              <w:jc w:val="center"/>
              <w:rPr>
                <w:rFonts w:ascii="Arial" w:hAnsi="Arial" w:cs="Arial"/>
                <w:b/>
                <w:bCs/>
                <w:sz w:val="22"/>
              </w:rPr>
            </w:pPr>
          </w:p>
        </w:tc>
        <w:tc>
          <w:tcPr>
            <w:tcW w:w="7068" w:type="dxa"/>
            <w:tcBorders>
              <w:top w:val="nil"/>
              <w:left w:val="nil"/>
              <w:bottom w:val="single" w:sz="4" w:space="0" w:color="auto"/>
              <w:right w:val="nil"/>
            </w:tcBorders>
            <w:shd w:val="clear" w:color="auto" w:fill="auto"/>
            <w:noWrap/>
          </w:tcPr>
          <w:p w14:paraId="504E6A68" w14:textId="77777777" w:rsidR="00A52648" w:rsidRPr="007E2D3C" w:rsidRDefault="00A52648" w:rsidP="00561A64">
            <w:pPr>
              <w:rPr>
                <w:rFonts w:ascii="Arial" w:hAnsi="Arial" w:cs="Arial"/>
                <w:sz w:val="22"/>
                <w:szCs w:val="22"/>
                <w:lang w:eastAsia="en-GB"/>
              </w:rPr>
            </w:pPr>
            <w:r w:rsidRPr="007E2D3C">
              <w:rPr>
                <w:rFonts w:ascii="Arial" w:hAnsi="Arial" w:cs="Arial"/>
                <w:sz w:val="22"/>
                <w:szCs w:val="22"/>
                <w:lang w:eastAsia="en-GB"/>
              </w:rPr>
              <w:t>Procedures for reporting and recording of accidents and dangerous occurrences (C.</w:t>
            </w:r>
            <w:r>
              <w:rPr>
                <w:rFonts w:ascii="Arial" w:hAnsi="Arial" w:cs="Arial"/>
                <w:sz w:val="22"/>
                <w:szCs w:val="22"/>
                <w:lang w:eastAsia="en-GB"/>
              </w:rPr>
              <w:t>5B</w:t>
            </w:r>
            <w:r w:rsidRPr="007E2D3C">
              <w:rPr>
                <w:rFonts w:ascii="Arial" w:hAnsi="Arial" w:cs="Arial"/>
                <w:sz w:val="22"/>
                <w:szCs w:val="22"/>
                <w:lang w:eastAsia="en-GB"/>
              </w:rPr>
              <w:t>)</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6B550014" w14:textId="77777777" w:rsidR="00A52648" w:rsidRPr="007E2D3C" w:rsidRDefault="00A52648" w:rsidP="00561A64">
            <w:pPr>
              <w:jc w:val="center"/>
              <w:rPr>
                <w:rFonts w:ascii="Arial" w:hAnsi="Arial" w:cs="Arial"/>
                <w:b/>
                <w:bCs/>
                <w:sz w:val="22"/>
                <w:szCs w:val="22"/>
              </w:rPr>
            </w:pPr>
            <w:r w:rsidRPr="007E2D3C">
              <w:rPr>
                <w:rFonts w:ascii="Arial" w:hAnsi="Arial" w:cs="Arial"/>
                <w:b/>
                <w:bCs/>
                <w:sz w:val="22"/>
                <w:szCs w:val="22"/>
              </w:rPr>
              <w:t>YES / NO*</w:t>
            </w:r>
          </w:p>
        </w:tc>
      </w:tr>
      <w:tr w:rsidR="00A52648" w:rsidRPr="00AE10E3" w14:paraId="4DE72A59" w14:textId="77777777" w:rsidTr="00A52648">
        <w:trPr>
          <w:trHeight w:val="405"/>
        </w:trPr>
        <w:tc>
          <w:tcPr>
            <w:tcW w:w="1071" w:type="dxa"/>
            <w:vMerge/>
            <w:tcBorders>
              <w:left w:val="single" w:sz="4" w:space="0" w:color="auto"/>
              <w:right w:val="single" w:sz="4" w:space="0" w:color="auto"/>
            </w:tcBorders>
            <w:noWrap/>
          </w:tcPr>
          <w:p w14:paraId="559F7AB0" w14:textId="77777777" w:rsidR="00A52648" w:rsidRDefault="00A52648" w:rsidP="00561A64">
            <w:pPr>
              <w:jc w:val="center"/>
              <w:rPr>
                <w:rFonts w:ascii="Arial" w:hAnsi="Arial" w:cs="Arial"/>
                <w:b/>
                <w:bCs/>
                <w:sz w:val="22"/>
              </w:rPr>
            </w:pPr>
          </w:p>
        </w:tc>
        <w:tc>
          <w:tcPr>
            <w:tcW w:w="7068" w:type="dxa"/>
            <w:tcBorders>
              <w:top w:val="nil"/>
              <w:left w:val="nil"/>
              <w:bottom w:val="single" w:sz="4" w:space="0" w:color="auto"/>
              <w:right w:val="nil"/>
            </w:tcBorders>
            <w:shd w:val="clear" w:color="auto" w:fill="auto"/>
            <w:noWrap/>
          </w:tcPr>
          <w:p w14:paraId="623282B5" w14:textId="77777777" w:rsidR="00A52648" w:rsidRPr="007E2D3C" w:rsidRDefault="00A52648" w:rsidP="00561A64">
            <w:pPr>
              <w:autoSpaceDE w:val="0"/>
              <w:autoSpaceDN w:val="0"/>
              <w:adjustRightInd w:val="0"/>
              <w:rPr>
                <w:rFonts w:ascii="Arial" w:hAnsi="Arial" w:cs="Arial"/>
                <w:sz w:val="22"/>
                <w:szCs w:val="22"/>
                <w:lang w:eastAsia="en-GB"/>
              </w:rPr>
            </w:pPr>
            <w:r w:rsidRPr="007E2D3C">
              <w:rPr>
                <w:rFonts w:ascii="Arial" w:hAnsi="Arial" w:cs="Arial"/>
                <w:sz w:val="22"/>
                <w:szCs w:val="22"/>
                <w:lang w:eastAsia="en-GB"/>
              </w:rPr>
              <w:t>First aid and welfare provisions (C.5</w:t>
            </w:r>
            <w:r>
              <w:rPr>
                <w:rFonts w:ascii="Arial" w:hAnsi="Arial" w:cs="Arial"/>
                <w:sz w:val="22"/>
                <w:szCs w:val="22"/>
                <w:lang w:eastAsia="en-GB"/>
              </w:rPr>
              <w:t>C</w:t>
            </w:r>
            <w:r w:rsidRPr="007E2D3C">
              <w:rPr>
                <w:rFonts w:ascii="Arial" w:hAnsi="Arial" w:cs="Arial"/>
                <w:sz w:val="22"/>
                <w:szCs w:val="22"/>
                <w:lang w:eastAsia="en-GB"/>
              </w:rPr>
              <w:t>)</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46CD529D" w14:textId="77777777" w:rsidR="00A52648" w:rsidRPr="007E2D3C" w:rsidRDefault="00A52648" w:rsidP="00561A64">
            <w:pPr>
              <w:jc w:val="center"/>
              <w:rPr>
                <w:rFonts w:ascii="Arial" w:hAnsi="Arial" w:cs="Arial"/>
                <w:b/>
                <w:bCs/>
                <w:sz w:val="22"/>
                <w:szCs w:val="22"/>
              </w:rPr>
            </w:pPr>
            <w:r w:rsidRPr="007E2D3C">
              <w:rPr>
                <w:rFonts w:ascii="Arial" w:hAnsi="Arial" w:cs="Arial"/>
                <w:b/>
                <w:bCs/>
                <w:sz w:val="22"/>
                <w:szCs w:val="22"/>
              </w:rPr>
              <w:t>YES / NO*</w:t>
            </w:r>
          </w:p>
        </w:tc>
      </w:tr>
      <w:tr w:rsidR="00A52648" w:rsidRPr="00AE10E3" w14:paraId="59E88BFD" w14:textId="77777777" w:rsidTr="00A52648">
        <w:trPr>
          <w:trHeight w:val="405"/>
        </w:trPr>
        <w:tc>
          <w:tcPr>
            <w:tcW w:w="1071" w:type="dxa"/>
            <w:vMerge/>
            <w:tcBorders>
              <w:left w:val="single" w:sz="4" w:space="0" w:color="auto"/>
              <w:bottom w:val="single" w:sz="4" w:space="0" w:color="auto"/>
              <w:right w:val="single" w:sz="4" w:space="0" w:color="auto"/>
            </w:tcBorders>
            <w:noWrap/>
          </w:tcPr>
          <w:p w14:paraId="385085F4" w14:textId="77777777" w:rsidR="00A52648" w:rsidRDefault="00A52648" w:rsidP="00561A64">
            <w:pPr>
              <w:jc w:val="center"/>
              <w:rPr>
                <w:rFonts w:ascii="Arial" w:hAnsi="Arial" w:cs="Arial"/>
                <w:b/>
                <w:bCs/>
                <w:sz w:val="22"/>
              </w:rPr>
            </w:pPr>
          </w:p>
        </w:tc>
        <w:tc>
          <w:tcPr>
            <w:tcW w:w="7068" w:type="dxa"/>
            <w:tcBorders>
              <w:top w:val="nil"/>
              <w:left w:val="nil"/>
              <w:bottom w:val="single" w:sz="4" w:space="0" w:color="auto"/>
              <w:right w:val="nil"/>
            </w:tcBorders>
            <w:shd w:val="clear" w:color="auto" w:fill="auto"/>
            <w:noWrap/>
          </w:tcPr>
          <w:p w14:paraId="042FB185" w14:textId="77777777" w:rsidR="00A52648" w:rsidRPr="007E2D3C" w:rsidRDefault="00A52648" w:rsidP="00561A64">
            <w:pPr>
              <w:autoSpaceDE w:val="0"/>
              <w:autoSpaceDN w:val="0"/>
              <w:adjustRightInd w:val="0"/>
              <w:rPr>
                <w:rFonts w:ascii="Arial" w:hAnsi="Arial" w:cs="Arial"/>
                <w:sz w:val="22"/>
                <w:szCs w:val="22"/>
                <w:lang w:eastAsia="en-GB"/>
              </w:rPr>
            </w:pPr>
            <w:r>
              <w:rPr>
                <w:rFonts w:ascii="Arial" w:eastAsia="Arial" w:hAnsi="Arial" w:cs="Arial"/>
                <w:sz w:val="22"/>
                <w:szCs w:val="22"/>
                <w:lang w:eastAsia="en-GB"/>
              </w:rPr>
              <w:t xml:space="preserve">Procedures for Lone Working </w:t>
            </w:r>
            <w:r w:rsidRPr="007E2D3C">
              <w:rPr>
                <w:rFonts w:ascii="Arial" w:hAnsi="Arial" w:cs="Arial"/>
                <w:sz w:val="22"/>
                <w:szCs w:val="22"/>
                <w:lang w:eastAsia="en-GB"/>
              </w:rPr>
              <w:t>(C.</w:t>
            </w:r>
            <w:r>
              <w:rPr>
                <w:rFonts w:ascii="Arial" w:hAnsi="Arial" w:cs="Arial"/>
                <w:sz w:val="22"/>
                <w:szCs w:val="22"/>
                <w:lang w:eastAsia="en-GB"/>
              </w:rPr>
              <w:t>5D</w:t>
            </w:r>
            <w:r w:rsidRPr="007E2D3C">
              <w:rPr>
                <w:rFonts w:ascii="Arial" w:hAnsi="Arial" w:cs="Arial"/>
                <w:sz w:val="22"/>
                <w:szCs w:val="22"/>
                <w:lang w:eastAsia="en-GB"/>
              </w:rPr>
              <w:t>)</w:t>
            </w:r>
          </w:p>
        </w:tc>
        <w:tc>
          <w:tcPr>
            <w:tcW w:w="2136" w:type="dxa"/>
            <w:tcBorders>
              <w:top w:val="single" w:sz="4" w:space="0" w:color="auto"/>
              <w:left w:val="single" w:sz="4" w:space="0" w:color="auto"/>
              <w:bottom w:val="single" w:sz="4" w:space="0" w:color="auto"/>
              <w:right w:val="single" w:sz="4" w:space="0" w:color="auto"/>
            </w:tcBorders>
            <w:shd w:val="clear" w:color="auto" w:fill="FF9900"/>
            <w:vAlign w:val="center"/>
          </w:tcPr>
          <w:p w14:paraId="34B9E08F" w14:textId="77777777" w:rsidR="00A52648" w:rsidRPr="007E2D3C" w:rsidRDefault="00A52648" w:rsidP="00561A64">
            <w:pPr>
              <w:jc w:val="center"/>
              <w:rPr>
                <w:rFonts w:ascii="Arial" w:hAnsi="Arial" w:cs="Arial"/>
                <w:b/>
                <w:bCs/>
                <w:sz w:val="22"/>
                <w:szCs w:val="22"/>
              </w:rPr>
            </w:pPr>
            <w:r w:rsidRPr="007E2D3C">
              <w:rPr>
                <w:rFonts w:ascii="Arial" w:hAnsi="Arial" w:cs="Arial"/>
                <w:b/>
                <w:bCs/>
                <w:sz w:val="22"/>
                <w:szCs w:val="22"/>
              </w:rPr>
              <w:t>YES / NO*</w:t>
            </w:r>
          </w:p>
        </w:tc>
      </w:tr>
    </w:tbl>
    <w:p w14:paraId="494F5209" w14:textId="77777777" w:rsidR="00A52648" w:rsidRDefault="00A52648" w:rsidP="005F2127">
      <w:pPr>
        <w:rPr>
          <w:lang w:val="en-US"/>
        </w:rPr>
      </w:pPr>
    </w:p>
    <w:p w14:paraId="030AF70B" w14:textId="77777777" w:rsidR="0020744A" w:rsidRDefault="0020744A" w:rsidP="005F2127">
      <w:pPr>
        <w:rPr>
          <w:lang w:val="en-US"/>
        </w:rPr>
      </w:pPr>
    </w:p>
    <w:p w14:paraId="56B41751" w14:textId="77777777" w:rsidR="0020744A" w:rsidRDefault="0020744A" w:rsidP="005F2127">
      <w:pPr>
        <w:rPr>
          <w:lang w:val="en-US"/>
        </w:rPr>
      </w:pPr>
    </w:p>
    <w:p w14:paraId="55EF72B7" w14:textId="77777777" w:rsidR="0020744A" w:rsidRDefault="0020744A" w:rsidP="005F2127">
      <w:pPr>
        <w:rPr>
          <w:lang w:val="en-US"/>
        </w:rPr>
      </w:pPr>
    </w:p>
    <w:p w14:paraId="5E10C3B9" w14:textId="77777777" w:rsidR="0020744A" w:rsidRDefault="0020744A" w:rsidP="005F2127">
      <w:pPr>
        <w:rPr>
          <w:lang w:val="en-US"/>
        </w:rPr>
      </w:pPr>
    </w:p>
    <w:p w14:paraId="443189F7" w14:textId="77777777" w:rsidR="0020744A" w:rsidRDefault="0020744A" w:rsidP="005F2127">
      <w:pPr>
        <w:rPr>
          <w:lang w:val="en-US"/>
        </w:rPr>
      </w:pPr>
    </w:p>
    <w:p w14:paraId="3B86A8F0" w14:textId="77777777" w:rsidR="0020744A" w:rsidRDefault="0020744A" w:rsidP="005F2127">
      <w:pPr>
        <w:rPr>
          <w:lang w:val="en-US"/>
        </w:rPr>
      </w:pPr>
    </w:p>
    <w:p w14:paraId="380BE1B8" w14:textId="77777777" w:rsidR="0020744A" w:rsidRDefault="0020744A" w:rsidP="005F2127">
      <w:pPr>
        <w:rPr>
          <w:lang w:val="en-US"/>
        </w:rPr>
      </w:pPr>
    </w:p>
    <w:p w14:paraId="3ADF2437" w14:textId="77777777" w:rsidR="0020744A" w:rsidRPr="0020744A" w:rsidRDefault="0020744A" w:rsidP="0020744A">
      <w:pPr>
        <w:rPr>
          <w:b/>
          <w:bCs/>
          <w:lang w:val="en-US"/>
        </w:rPr>
      </w:pPr>
    </w:p>
    <w:p w14:paraId="1D7D19B0" w14:textId="77777777" w:rsidR="0020744A" w:rsidRPr="0020744A" w:rsidRDefault="0020744A" w:rsidP="0020744A"/>
    <w:p w14:paraId="634F4842" w14:textId="77777777" w:rsidR="0020744A" w:rsidRPr="0020744A" w:rsidRDefault="0020744A" w:rsidP="0020744A"/>
    <w:p w14:paraId="7393E537" w14:textId="77777777" w:rsidR="0020744A" w:rsidRPr="0020744A" w:rsidRDefault="0020744A" w:rsidP="0020744A">
      <w:pPr>
        <w:rPr>
          <w:b/>
          <w:bCs/>
          <w:lang w:val="en-US"/>
        </w:rPr>
      </w:pPr>
    </w:p>
    <w:p w14:paraId="0BCD55A3" w14:textId="77777777" w:rsidR="0020744A" w:rsidRPr="0020744A" w:rsidRDefault="0020744A" w:rsidP="0020744A">
      <w:pPr>
        <w:rPr>
          <w:b/>
          <w:bCs/>
          <w:lang w:val="en-US"/>
        </w:rPr>
      </w:pPr>
    </w:p>
    <w:p w14:paraId="5F5AFBFF" w14:textId="77777777" w:rsidR="0020744A" w:rsidRPr="0020744A" w:rsidRDefault="0020744A" w:rsidP="0020744A">
      <w:pPr>
        <w:rPr>
          <w:b/>
          <w:bCs/>
          <w:lang w:val="en-US"/>
        </w:rPr>
      </w:pPr>
    </w:p>
    <w:p w14:paraId="40823ECD" w14:textId="77777777" w:rsidR="0020744A" w:rsidRPr="0020744A" w:rsidRDefault="0020744A" w:rsidP="0020744A">
      <w:pPr>
        <w:rPr>
          <w:b/>
          <w:bCs/>
          <w:lang w:val="en-US"/>
        </w:rPr>
      </w:pPr>
    </w:p>
    <w:p w14:paraId="5FB01E28" w14:textId="77777777" w:rsidR="0020744A" w:rsidRPr="0020744A" w:rsidRDefault="0020744A" w:rsidP="0020744A">
      <w:pPr>
        <w:rPr>
          <w:b/>
          <w:bCs/>
          <w:lang w:val="en-US"/>
        </w:rPr>
      </w:pPr>
      <w:r w:rsidRPr="0020744A">
        <w:rPr>
          <w:b/>
          <w:bCs/>
          <w:noProof/>
        </w:rPr>
        <w:drawing>
          <wp:anchor distT="0" distB="0" distL="114300" distR="114300" simplePos="0" relativeHeight="251661312" behindDoc="1" locked="0" layoutInCell="1" allowOverlap="1" wp14:anchorId="6E0C9114" wp14:editId="7326A2E0">
            <wp:simplePos x="0" y="0"/>
            <wp:positionH relativeFrom="column">
              <wp:posOffset>1371600</wp:posOffset>
            </wp:positionH>
            <wp:positionV relativeFrom="paragraph">
              <wp:posOffset>149860</wp:posOffset>
            </wp:positionV>
            <wp:extent cx="2857500" cy="1314450"/>
            <wp:effectExtent l="0" t="0" r="0" b="0"/>
            <wp:wrapTight wrapText="bothSides">
              <wp:wrapPolygon edited="0">
                <wp:start x="0" y="0"/>
                <wp:lineTo x="0" y="21287"/>
                <wp:lineTo x="21456" y="21287"/>
                <wp:lineTo x="21456" y="0"/>
                <wp:lineTo x="0" y="0"/>
              </wp:wrapPolygon>
            </wp:wrapTight>
            <wp:docPr id="3" name="Picture 3" descr="cid:image001.jpg@01C93436.3A8F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id:image001.jpg@01C93436.3A8F7B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575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1BCA7" w14:textId="77777777" w:rsidR="0020744A" w:rsidRPr="0020744A" w:rsidRDefault="0020744A" w:rsidP="0020744A"/>
    <w:p w14:paraId="462EF728" w14:textId="77777777" w:rsidR="0020744A" w:rsidRPr="0020744A" w:rsidRDefault="0020744A" w:rsidP="0020744A">
      <w:pPr>
        <w:rPr>
          <w:b/>
        </w:rPr>
      </w:pPr>
    </w:p>
    <w:p w14:paraId="12CCA4FC" w14:textId="77777777" w:rsidR="0020744A" w:rsidRPr="0020744A" w:rsidRDefault="0020744A" w:rsidP="0020744A">
      <w:pPr>
        <w:rPr>
          <w:b/>
          <w:bCs/>
          <w:lang w:val="en-US"/>
        </w:rPr>
      </w:pPr>
    </w:p>
    <w:p w14:paraId="4FE20DCB" w14:textId="77777777" w:rsidR="0020744A" w:rsidRPr="0020744A" w:rsidRDefault="0020744A" w:rsidP="0020744A">
      <w:pPr>
        <w:rPr>
          <w:b/>
          <w:bCs/>
          <w:lang w:val="en-US"/>
        </w:rPr>
      </w:pPr>
    </w:p>
    <w:p w14:paraId="2E381211" w14:textId="77777777" w:rsidR="0020744A" w:rsidRPr="0020744A" w:rsidRDefault="0020744A" w:rsidP="0020744A">
      <w:pPr>
        <w:rPr>
          <w:b/>
          <w:bCs/>
          <w:u w:val="single"/>
        </w:rPr>
      </w:pPr>
    </w:p>
    <w:p w14:paraId="3819F08A" w14:textId="77777777" w:rsidR="0020744A" w:rsidRPr="0020744A" w:rsidRDefault="0020744A" w:rsidP="0020744A">
      <w:pPr>
        <w:rPr>
          <w:b/>
          <w:bCs/>
          <w:u w:val="single"/>
        </w:rPr>
      </w:pPr>
    </w:p>
    <w:p w14:paraId="562DBA38" w14:textId="77777777" w:rsidR="0020744A" w:rsidRPr="0020744A" w:rsidRDefault="0020744A" w:rsidP="0020744A">
      <w:pPr>
        <w:rPr>
          <w:b/>
          <w:bCs/>
        </w:rPr>
      </w:pPr>
    </w:p>
    <w:p w14:paraId="334DD940" w14:textId="77777777" w:rsidR="0020744A" w:rsidRPr="0020744A" w:rsidRDefault="0020744A" w:rsidP="0020744A">
      <w:pPr>
        <w:rPr>
          <w:b/>
          <w:bCs/>
        </w:rPr>
      </w:pPr>
    </w:p>
    <w:p w14:paraId="4C943D19" w14:textId="77777777" w:rsidR="0020744A" w:rsidRPr="0020744A" w:rsidRDefault="0020744A" w:rsidP="0020744A">
      <w:pPr>
        <w:rPr>
          <w:b/>
          <w:bCs/>
        </w:rPr>
      </w:pPr>
    </w:p>
    <w:p w14:paraId="6DF8C18B" w14:textId="77777777" w:rsidR="0020744A" w:rsidRPr="004F2435" w:rsidRDefault="0020744A" w:rsidP="0020744A">
      <w:pPr>
        <w:jc w:val="center"/>
        <w:rPr>
          <w:rFonts w:ascii="Arial" w:hAnsi="Arial" w:cs="Arial"/>
          <w:b/>
          <w:bCs/>
          <w:sz w:val="48"/>
          <w:szCs w:val="48"/>
        </w:rPr>
      </w:pPr>
      <w:r w:rsidRPr="004F2435">
        <w:rPr>
          <w:rFonts w:ascii="Arial" w:hAnsi="Arial" w:cs="Arial"/>
          <w:b/>
          <w:bCs/>
          <w:sz w:val="48"/>
          <w:szCs w:val="48"/>
        </w:rPr>
        <w:t>TENDER TO COMPLETE</w:t>
      </w:r>
    </w:p>
    <w:p w14:paraId="7B25ED0D" w14:textId="77777777" w:rsidR="0020744A" w:rsidRPr="0020744A" w:rsidRDefault="0020744A" w:rsidP="0020744A">
      <w:pPr>
        <w:rPr>
          <w:b/>
          <w:bCs/>
          <w:u w:val="single"/>
        </w:rPr>
      </w:pPr>
    </w:p>
    <w:p w14:paraId="7903F9CA" w14:textId="77777777" w:rsidR="0020744A" w:rsidRPr="0020744A" w:rsidRDefault="0020744A" w:rsidP="0020744A">
      <w:pPr>
        <w:rPr>
          <w:b/>
          <w:bCs/>
          <w:u w:val="single"/>
        </w:rPr>
      </w:pPr>
    </w:p>
    <w:p w14:paraId="2892B425" w14:textId="77777777" w:rsidR="0020744A" w:rsidRPr="0020744A" w:rsidRDefault="0020744A" w:rsidP="0020744A">
      <w:pPr>
        <w:rPr>
          <w:b/>
          <w:bCs/>
          <w:u w:val="single"/>
        </w:rPr>
      </w:pPr>
    </w:p>
    <w:p w14:paraId="1F15A95D" w14:textId="77777777" w:rsidR="0020744A" w:rsidRPr="0020744A" w:rsidRDefault="0020744A" w:rsidP="0020744A">
      <w:pPr>
        <w:rPr>
          <w:b/>
          <w:bCs/>
          <w:u w:val="single"/>
        </w:rPr>
      </w:pPr>
    </w:p>
    <w:p w14:paraId="1D0F17EC" w14:textId="77777777" w:rsidR="0020744A" w:rsidRPr="0020744A" w:rsidRDefault="0020744A" w:rsidP="0020744A">
      <w:pPr>
        <w:rPr>
          <w:b/>
          <w:bCs/>
          <w:u w:val="single"/>
        </w:rPr>
      </w:pPr>
    </w:p>
    <w:p w14:paraId="671588FB" w14:textId="77777777" w:rsidR="0020744A" w:rsidRPr="0020744A" w:rsidRDefault="0020744A" w:rsidP="0020744A">
      <w:pPr>
        <w:rPr>
          <w:b/>
          <w:bCs/>
          <w:u w:val="single"/>
        </w:rPr>
      </w:pPr>
    </w:p>
    <w:p w14:paraId="4034F3A1" w14:textId="77777777" w:rsidR="0020744A" w:rsidRPr="0020744A" w:rsidRDefault="0020744A" w:rsidP="0020744A">
      <w:pPr>
        <w:rPr>
          <w:b/>
          <w:bCs/>
          <w:u w:val="single"/>
        </w:rPr>
      </w:pPr>
    </w:p>
    <w:p w14:paraId="4A733749" w14:textId="77777777" w:rsidR="0020744A" w:rsidRPr="0020744A" w:rsidRDefault="0020744A" w:rsidP="0020744A">
      <w:pPr>
        <w:rPr>
          <w:b/>
          <w:bCs/>
          <w:u w:val="single"/>
        </w:rPr>
      </w:pPr>
    </w:p>
    <w:p w14:paraId="411CD684" w14:textId="77777777" w:rsidR="0020744A" w:rsidRPr="0020744A" w:rsidRDefault="0020744A" w:rsidP="0020744A">
      <w:pPr>
        <w:rPr>
          <w:b/>
          <w:bCs/>
          <w:u w:val="single"/>
        </w:rPr>
      </w:pPr>
    </w:p>
    <w:p w14:paraId="0A5E6E7B" w14:textId="77777777" w:rsidR="0020744A" w:rsidRPr="004F2435" w:rsidRDefault="0020744A" w:rsidP="0020744A">
      <w:pPr>
        <w:jc w:val="center"/>
        <w:rPr>
          <w:rFonts w:ascii="Arial" w:hAnsi="Arial" w:cs="Arial"/>
          <w:b/>
          <w:bCs/>
          <w:sz w:val="40"/>
          <w:szCs w:val="40"/>
          <w:u w:val="single"/>
        </w:rPr>
      </w:pPr>
      <w:r w:rsidRPr="004F2435">
        <w:rPr>
          <w:rFonts w:ascii="Arial" w:hAnsi="Arial" w:cs="Arial"/>
          <w:b/>
          <w:bCs/>
          <w:sz w:val="40"/>
          <w:szCs w:val="40"/>
          <w:u w:val="single"/>
        </w:rPr>
        <w:t>PART 3</w:t>
      </w:r>
    </w:p>
    <w:p w14:paraId="63C12711" w14:textId="77777777" w:rsidR="0020744A" w:rsidRPr="0020744A" w:rsidRDefault="0020744A" w:rsidP="0020744A">
      <w:pPr>
        <w:rPr>
          <w:b/>
          <w:bCs/>
          <w:u w:val="single"/>
        </w:rPr>
      </w:pPr>
    </w:p>
    <w:p w14:paraId="0404B4D6" w14:textId="77777777" w:rsidR="0020744A" w:rsidRPr="0020744A" w:rsidRDefault="0020744A" w:rsidP="0020744A">
      <w:pPr>
        <w:rPr>
          <w:b/>
          <w:bCs/>
          <w:u w:val="single"/>
        </w:rPr>
      </w:pPr>
    </w:p>
    <w:p w14:paraId="439A1A4F" w14:textId="77777777" w:rsidR="0020744A" w:rsidRDefault="0020744A" w:rsidP="0020744A">
      <w:pPr>
        <w:rPr>
          <w:b/>
          <w:bCs/>
          <w:u w:val="single"/>
        </w:rPr>
      </w:pPr>
    </w:p>
    <w:p w14:paraId="09F014C1" w14:textId="77777777" w:rsidR="004F2435" w:rsidRDefault="004F2435" w:rsidP="0020744A">
      <w:pPr>
        <w:rPr>
          <w:b/>
          <w:bCs/>
          <w:u w:val="single"/>
        </w:rPr>
      </w:pPr>
    </w:p>
    <w:p w14:paraId="5A58F199" w14:textId="77777777" w:rsidR="004F2435" w:rsidRDefault="004F2435" w:rsidP="0020744A">
      <w:pPr>
        <w:rPr>
          <w:b/>
          <w:bCs/>
          <w:u w:val="single"/>
        </w:rPr>
      </w:pPr>
    </w:p>
    <w:p w14:paraId="21397158" w14:textId="77777777" w:rsidR="004F2435" w:rsidRDefault="004F2435" w:rsidP="0020744A">
      <w:pPr>
        <w:rPr>
          <w:b/>
          <w:bCs/>
          <w:u w:val="single"/>
        </w:rPr>
      </w:pPr>
    </w:p>
    <w:p w14:paraId="33BE12FD" w14:textId="77777777" w:rsidR="004F2435" w:rsidRDefault="004F2435" w:rsidP="0020744A">
      <w:pPr>
        <w:rPr>
          <w:b/>
          <w:bCs/>
          <w:u w:val="single"/>
        </w:rPr>
      </w:pPr>
    </w:p>
    <w:p w14:paraId="1DEB3B78" w14:textId="77777777" w:rsidR="004F2435" w:rsidRDefault="004F2435" w:rsidP="0020744A">
      <w:pPr>
        <w:rPr>
          <w:b/>
          <w:bCs/>
          <w:u w:val="single"/>
        </w:rPr>
      </w:pPr>
    </w:p>
    <w:p w14:paraId="64552FFA" w14:textId="77777777" w:rsidR="004F2435" w:rsidRDefault="004F2435" w:rsidP="0020744A">
      <w:pPr>
        <w:rPr>
          <w:b/>
          <w:bCs/>
          <w:u w:val="single"/>
        </w:rPr>
      </w:pPr>
    </w:p>
    <w:p w14:paraId="331E6B4E" w14:textId="77777777" w:rsidR="004F2435" w:rsidRPr="0020744A" w:rsidRDefault="004F2435" w:rsidP="0020744A">
      <w:pPr>
        <w:rPr>
          <w:b/>
          <w:bCs/>
          <w:u w:val="single"/>
        </w:rPr>
      </w:pPr>
    </w:p>
    <w:p w14:paraId="31074EE0" w14:textId="77777777" w:rsidR="0020744A" w:rsidRPr="0020744A" w:rsidRDefault="0020744A" w:rsidP="0020744A">
      <w:pPr>
        <w:rPr>
          <w:b/>
          <w:bCs/>
          <w:u w:val="single"/>
        </w:rPr>
      </w:pPr>
    </w:p>
    <w:p w14:paraId="0069C26B" w14:textId="77777777" w:rsidR="0020744A" w:rsidRDefault="0020744A" w:rsidP="0020744A">
      <w:r w:rsidRPr="0020744A">
        <w:rPr>
          <w:noProof/>
        </w:rPr>
        <w:drawing>
          <wp:inline distT="0" distB="0" distL="0" distR="0" wp14:anchorId="2C4359E5" wp14:editId="2EDC7D09">
            <wp:extent cx="5715000" cy="533400"/>
            <wp:effectExtent l="0" t="0" r="0" b="0"/>
            <wp:docPr id="5" name="Picture_x0020_1" descr="http://fjs01sd01/bmbcEmailTemplate/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20_1" descr="http://fjs01sd01/bmbcEmailTemplate/DN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533400"/>
                    </a:xfrm>
                    <a:prstGeom prst="rect">
                      <a:avLst/>
                    </a:prstGeom>
                    <a:noFill/>
                    <a:ln>
                      <a:noFill/>
                    </a:ln>
                  </pic:spPr>
                </pic:pic>
              </a:graphicData>
            </a:graphic>
          </wp:inline>
        </w:drawing>
      </w:r>
    </w:p>
    <w:p w14:paraId="74542A95" w14:textId="77777777" w:rsidR="004F2435" w:rsidRPr="0020744A" w:rsidRDefault="004F2435" w:rsidP="0020744A"/>
    <w:tbl>
      <w:tblPr>
        <w:tblStyle w:val="TableGrid"/>
        <w:tblW w:w="0" w:type="auto"/>
        <w:tblLook w:val="04A0" w:firstRow="1" w:lastRow="0" w:firstColumn="1" w:lastColumn="0" w:noHBand="0" w:noVBand="1"/>
      </w:tblPr>
      <w:tblGrid>
        <w:gridCol w:w="8630"/>
      </w:tblGrid>
      <w:tr w:rsidR="004F2435" w14:paraId="5D043C53" w14:textId="77777777" w:rsidTr="004F2435">
        <w:tc>
          <w:tcPr>
            <w:tcW w:w="8856" w:type="dxa"/>
            <w:shd w:val="clear" w:color="auto" w:fill="FF9900"/>
          </w:tcPr>
          <w:p w14:paraId="5BF27A4F" w14:textId="77777777" w:rsidR="004F2435" w:rsidRDefault="004F2435" w:rsidP="004F2435">
            <w:pPr>
              <w:jc w:val="center"/>
              <w:rPr>
                <w:rFonts w:ascii="Arial" w:hAnsi="Arial" w:cs="Arial"/>
                <w:b/>
                <w:sz w:val="22"/>
                <w:szCs w:val="22"/>
                <w:lang w:val="en-US"/>
              </w:rPr>
            </w:pPr>
          </w:p>
          <w:p w14:paraId="004B0B62" w14:textId="77777777" w:rsidR="004F2435" w:rsidRPr="004F2435" w:rsidRDefault="004F2435" w:rsidP="004F2435">
            <w:pPr>
              <w:jc w:val="center"/>
              <w:rPr>
                <w:rFonts w:ascii="Arial" w:hAnsi="Arial" w:cs="Arial"/>
                <w:b/>
                <w:sz w:val="22"/>
                <w:szCs w:val="22"/>
                <w:lang w:val="en-US"/>
              </w:rPr>
            </w:pPr>
            <w:r>
              <w:rPr>
                <w:rFonts w:ascii="Arial" w:hAnsi="Arial" w:cs="Arial"/>
                <w:b/>
                <w:sz w:val="22"/>
                <w:szCs w:val="22"/>
                <w:lang w:val="en-US"/>
              </w:rPr>
              <w:t>PRICING SCHEDULE</w:t>
            </w:r>
          </w:p>
          <w:p w14:paraId="5A006A8B" w14:textId="77777777" w:rsidR="004F2435" w:rsidRDefault="004F2435" w:rsidP="005F2127">
            <w:pPr>
              <w:rPr>
                <w:lang w:val="en-US"/>
              </w:rPr>
            </w:pPr>
          </w:p>
        </w:tc>
      </w:tr>
    </w:tbl>
    <w:p w14:paraId="068B1E9D" w14:textId="77777777" w:rsidR="0020744A" w:rsidRDefault="0020744A" w:rsidP="005F2127">
      <w:pPr>
        <w:rPr>
          <w:lang w:val="en-US"/>
        </w:rPr>
      </w:pPr>
    </w:p>
    <w:p w14:paraId="22221413" w14:textId="77777777" w:rsidR="004F2435" w:rsidRDefault="004F2435" w:rsidP="005F2127">
      <w:pPr>
        <w:rPr>
          <w:rFonts w:ascii="Arial" w:hAnsi="Arial" w:cs="Arial"/>
          <w:sz w:val="22"/>
          <w:szCs w:val="22"/>
          <w:lang w:val="en-US"/>
        </w:rPr>
      </w:pPr>
      <w:r w:rsidRPr="004F2435">
        <w:rPr>
          <w:rFonts w:ascii="Arial" w:hAnsi="Arial" w:cs="Arial"/>
          <w:sz w:val="22"/>
          <w:szCs w:val="22"/>
          <w:lang w:val="en-US"/>
        </w:rPr>
        <w:t>The financial pr</w:t>
      </w:r>
      <w:r>
        <w:rPr>
          <w:rFonts w:ascii="Arial" w:hAnsi="Arial" w:cs="Arial"/>
          <w:sz w:val="22"/>
          <w:szCs w:val="22"/>
          <w:lang w:val="en-US"/>
        </w:rPr>
        <w:t>oposal will be evaluated at 30% overall, the breakdown being set out below:</w:t>
      </w:r>
    </w:p>
    <w:p w14:paraId="1068E8BC" w14:textId="77777777" w:rsidR="004F2435" w:rsidRDefault="004F2435" w:rsidP="005F2127">
      <w:pPr>
        <w:rPr>
          <w:rFonts w:ascii="Arial" w:hAnsi="Arial" w:cs="Arial"/>
          <w:sz w:val="22"/>
          <w:szCs w:val="22"/>
          <w:lang w:val="en-US"/>
        </w:rPr>
      </w:pPr>
    </w:p>
    <w:p w14:paraId="23B520E2" w14:textId="77777777" w:rsidR="004F2435" w:rsidRDefault="004F2435" w:rsidP="004F2435">
      <w:pPr>
        <w:ind w:firstLine="720"/>
        <w:rPr>
          <w:rFonts w:ascii="Arial" w:hAnsi="Arial" w:cs="Arial"/>
          <w:b/>
          <w:sz w:val="22"/>
          <w:szCs w:val="22"/>
          <w:u w:val="single"/>
          <w:lang w:val="en-US"/>
        </w:rPr>
      </w:pPr>
      <w:r>
        <w:rPr>
          <w:rFonts w:ascii="Arial" w:hAnsi="Arial" w:cs="Arial"/>
          <w:b/>
          <w:sz w:val="22"/>
          <w:szCs w:val="22"/>
          <w:u w:val="single"/>
          <w:lang w:val="en-US"/>
        </w:rPr>
        <w:t>25% GMP Methodology</w:t>
      </w:r>
    </w:p>
    <w:p w14:paraId="76BB347F" w14:textId="77777777" w:rsidR="004F2435" w:rsidRDefault="004F2435" w:rsidP="005F2127">
      <w:pPr>
        <w:rPr>
          <w:rFonts w:ascii="Arial" w:hAnsi="Arial" w:cs="Arial"/>
          <w:b/>
          <w:sz w:val="22"/>
          <w:szCs w:val="22"/>
          <w:u w:val="single"/>
          <w:lang w:val="en-US"/>
        </w:rPr>
      </w:pPr>
    </w:p>
    <w:p w14:paraId="06D9E766" w14:textId="77777777" w:rsidR="004F2435" w:rsidRDefault="004F2435" w:rsidP="005F2127">
      <w:pPr>
        <w:rPr>
          <w:rFonts w:ascii="Arial" w:hAnsi="Arial" w:cs="Arial"/>
          <w:sz w:val="22"/>
          <w:szCs w:val="22"/>
          <w:lang w:val="en-US"/>
        </w:rPr>
      </w:pPr>
      <w:r w:rsidRPr="004F2435">
        <w:rPr>
          <w:rFonts w:ascii="Arial" w:hAnsi="Arial" w:cs="Arial"/>
          <w:sz w:val="22"/>
          <w:szCs w:val="22"/>
          <w:lang w:val="en-US"/>
        </w:rPr>
        <w:t xml:space="preserve">The tenderer’s proposed Guaranteed Minimum Payment (GMP) will be evaluated at 25% of total points. The highest bid will be awarded at 25%, all other bids will be evaluated on a pro rata basis. For </w:t>
      </w:r>
      <w:proofErr w:type="gramStart"/>
      <w:r w:rsidRPr="004F2435">
        <w:rPr>
          <w:rFonts w:ascii="Arial" w:hAnsi="Arial" w:cs="Arial"/>
          <w:sz w:val="22"/>
          <w:szCs w:val="22"/>
          <w:lang w:val="en-US"/>
        </w:rPr>
        <w:t>example</w:t>
      </w:r>
      <w:proofErr w:type="gramEnd"/>
      <w:r w:rsidRPr="004F2435">
        <w:rPr>
          <w:rFonts w:ascii="Arial" w:hAnsi="Arial" w:cs="Arial"/>
          <w:sz w:val="22"/>
          <w:szCs w:val="22"/>
          <w:lang w:val="en-US"/>
        </w:rPr>
        <w:t xml:space="preserve"> if the highest bid came in at £30,000 over a 5 year period they would get 25%, second bid comes in at £15,000 they will get 17.5%. </w:t>
      </w:r>
    </w:p>
    <w:p w14:paraId="708EDFE3" w14:textId="77777777" w:rsidR="004F2435" w:rsidRDefault="004F2435" w:rsidP="005F2127">
      <w:pPr>
        <w:rPr>
          <w:rFonts w:ascii="Arial" w:hAnsi="Arial" w:cs="Arial"/>
          <w:sz w:val="22"/>
          <w:szCs w:val="22"/>
          <w:lang w:val="en-US"/>
        </w:rPr>
      </w:pPr>
    </w:p>
    <w:p w14:paraId="342FEB45" w14:textId="77777777" w:rsidR="004F2435" w:rsidRDefault="004F2435" w:rsidP="004F2435">
      <w:pPr>
        <w:ind w:firstLine="720"/>
        <w:rPr>
          <w:rFonts w:ascii="Arial" w:hAnsi="Arial" w:cs="Arial"/>
          <w:b/>
          <w:sz w:val="22"/>
          <w:szCs w:val="22"/>
          <w:u w:val="single"/>
          <w:lang w:val="en-US"/>
        </w:rPr>
      </w:pPr>
      <w:r>
        <w:rPr>
          <w:rFonts w:ascii="Arial" w:hAnsi="Arial" w:cs="Arial"/>
          <w:b/>
          <w:sz w:val="22"/>
          <w:szCs w:val="22"/>
          <w:u w:val="single"/>
          <w:lang w:val="en-US"/>
        </w:rPr>
        <w:t>5% Proposed Methodology</w:t>
      </w:r>
    </w:p>
    <w:p w14:paraId="2D618DCF" w14:textId="77777777" w:rsidR="004F2435" w:rsidRDefault="004F2435" w:rsidP="005F2127">
      <w:pPr>
        <w:rPr>
          <w:rFonts w:ascii="Arial" w:hAnsi="Arial" w:cs="Arial"/>
          <w:b/>
          <w:sz w:val="22"/>
          <w:szCs w:val="22"/>
          <w:u w:val="single"/>
          <w:lang w:val="en-US"/>
        </w:rPr>
      </w:pPr>
    </w:p>
    <w:p w14:paraId="128A0C94" w14:textId="6359F906" w:rsidR="004F2435" w:rsidRPr="004F2435" w:rsidRDefault="004F2435" w:rsidP="004F2435">
      <w:pPr>
        <w:rPr>
          <w:rFonts w:ascii="Arial" w:hAnsi="Arial" w:cs="Arial"/>
          <w:sz w:val="22"/>
          <w:szCs w:val="22"/>
          <w:lang w:val="en-US"/>
        </w:rPr>
      </w:pPr>
      <w:r w:rsidRPr="004F2435">
        <w:rPr>
          <w:rFonts w:ascii="Arial" w:hAnsi="Arial" w:cs="Arial"/>
          <w:sz w:val="22"/>
          <w:szCs w:val="22"/>
          <w:lang w:val="en-US"/>
        </w:rPr>
        <w:t xml:space="preserve">In addition to the GMP the Council is also seeking a percentage of Tenderers turnover, generated from the operation of the </w:t>
      </w:r>
      <w:r w:rsidR="00CD2952">
        <w:rPr>
          <w:rFonts w:ascii="Arial" w:hAnsi="Arial" w:cs="Arial"/>
          <w:sz w:val="22"/>
          <w:szCs w:val="22"/>
          <w:lang w:val="en-US"/>
        </w:rPr>
        <w:t>café concession</w:t>
      </w:r>
      <w:r w:rsidRPr="004F2435">
        <w:rPr>
          <w:rFonts w:ascii="Arial" w:hAnsi="Arial" w:cs="Arial"/>
          <w:sz w:val="22"/>
          <w:szCs w:val="22"/>
          <w:lang w:val="en-US"/>
        </w:rPr>
        <w:t xml:space="preserve">. </w:t>
      </w:r>
    </w:p>
    <w:p w14:paraId="55113D17" w14:textId="77777777" w:rsidR="004F2435" w:rsidRPr="004F2435" w:rsidRDefault="004F2435" w:rsidP="004F2435">
      <w:pPr>
        <w:rPr>
          <w:rFonts w:ascii="Arial" w:hAnsi="Arial" w:cs="Arial"/>
          <w:sz w:val="22"/>
          <w:szCs w:val="22"/>
          <w:lang w:val="en-US"/>
        </w:rPr>
      </w:pPr>
    </w:p>
    <w:p w14:paraId="11618575" w14:textId="77777777" w:rsidR="004F2435" w:rsidRDefault="004F2435" w:rsidP="004F2435">
      <w:pPr>
        <w:rPr>
          <w:rFonts w:ascii="Arial" w:hAnsi="Arial" w:cs="Arial"/>
          <w:sz w:val="22"/>
          <w:szCs w:val="22"/>
          <w:lang w:val="en-US"/>
        </w:rPr>
      </w:pPr>
      <w:proofErr w:type="spellStart"/>
      <w:r w:rsidRPr="004F2435">
        <w:rPr>
          <w:rFonts w:ascii="Arial" w:hAnsi="Arial" w:cs="Arial"/>
          <w:sz w:val="22"/>
          <w:szCs w:val="22"/>
          <w:lang w:val="en-US"/>
        </w:rPr>
        <w:t>i.e</w:t>
      </w:r>
      <w:proofErr w:type="spellEnd"/>
      <w:r w:rsidRPr="004F2435">
        <w:rPr>
          <w:rFonts w:ascii="Arial" w:hAnsi="Arial" w:cs="Arial"/>
          <w:sz w:val="22"/>
          <w:szCs w:val="22"/>
          <w:lang w:val="en-US"/>
        </w:rPr>
        <w:t xml:space="preserve"> Tenderer A offers 5% of their projected turnover of £50,000 they would pay £2,500 to the Council in addition to their GMP. Tenderer B offers 4% of their projected turnover of £100,000, therefore they would pay £4,000 to the Council in addition to their GMP, therefore Tenderer B would be scored at 5% and Tenderer A would be scored at 3.13%</w:t>
      </w:r>
    </w:p>
    <w:p w14:paraId="654994C5" w14:textId="77777777" w:rsidR="004F2435" w:rsidRDefault="004F2435" w:rsidP="004F2435">
      <w:pPr>
        <w:rPr>
          <w:rFonts w:ascii="Arial" w:hAnsi="Arial" w:cs="Arial"/>
          <w:sz w:val="22"/>
          <w:szCs w:val="22"/>
          <w:lang w:val="en-US"/>
        </w:rPr>
      </w:pPr>
    </w:p>
    <w:p w14:paraId="52DD3D68" w14:textId="77777777" w:rsidR="004F2435" w:rsidRDefault="004F2435" w:rsidP="004F2435">
      <w:pPr>
        <w:rPr>
          <w:rFonts w:ascii="Arial" w:hAnsi="Arial" w:cs="Arial"/>
          <w:b/>
          <w:sz w:val="22"/>
          <w:szCs w:val="22"/>
          <w:lang w:val="en-US"/>
        </w:rPr>
      </w:pPr>
      <w:r>
        <w:rPr>
          <w:rFonts w:ascii="Arial" w:hAnsi="Arial" w:cs="Arial"/>
          <w:b/>
          <w:sz w:val="22"/>
          <w:szCs w:val="22"/>
          <w:lang w:val="en-US"/>
        </w:rPr>
        <w:tab/>
        <w:t>ALL COSTS QUOTED MUST BE EXCLUSIVE OF VAT</w:t>
      </w:r>
    </w:p>
    <w:p w14:paraId="0C899195" w14:textId="77777777" w:rsidR="004F2435" w:rsidRDefault="004F2435" w:rsidP="004F2435">
      <w:pPr>
        <w:rPr>
          <w:rFonts w:ascii="Arial" w:hAnsi="Arial" w:cs="Arial"/>
          <w:b/>
          <w:sz w:val="22"/>
          <w:szCs w:val="22"/>
          <w:lang w:val="en-US"/>
        </w:rPr>
      </w:pPr>
    </w:p>
    <w:tbl>
      <w:tblPr>
        <w:tblStyle w:val="TableGrid"/>
        <w:tblW w:w="0" w:type="auto"/>
        <w:tblLook w:val="04A0" w:firstRow="1" w:lastRow="0" w:firstColumn="1" w:lastColumn="0" w:noHBand="0" w:noVBand="1"/>
      </w:tblPr>
      <w:tblGrid>
        <w:gridCol w:w="1235"/>
        <w:gridCol w:w="2345"/>
        <w:gridCol w:w="2478"/>
        <w:gridCol w:w="2572"/>
      </w:tblGrid>
      <w:tr w:rsidR="004F2435" w14:paraId="0A587301" w14:textId="77777777" w:rsidTr="004F2435">
        <w:tc>
          <w:tcPr>
            <w:tcW w:w="1242" w:type="dxa"/>
          </w:tcPr>
          <w:p w14:paraId="14A2A998" w14:textId="77777777" w:rsidR="004F2435" w:rsidRDefault="004F2435" w:rsidP="004F2435">
            <w:pPr>
              <w:rPr>
                <w:rFonts w:ascii="Arial" w:hAnsi="Arial" w:cs="Arial"/>
                <w:sz w:val="22"/>
                <w:szCs w:val="22"/>
                <w:lang w:val="en-US"/>
              </w:rPr>
            </w:pPr>
            <w:r>
              <w:rPr>
                <w:rFonts w:ascii="Arial" w:hAnsi="Arial" w:cs="Arial"/>
                <w:sz w:val="22"/>
                <w:szCs w:val="22"/>
                <w:lang w:val="en-US"/>
              </w:rPr>
              <w:t>Weighing</w:t>
            </w:r>
          </w:p>
        </w:tc>
        <w:tc>
          <w:tcPr>
            <w:tcW w:w="2410" w:type="dxa"/>
          </w:tcPr>
          <w:p w14:paraId="3F50E2FE" w14:textId="77777777" w:rsidR="004F2435" w:rsidRDefault="004F2435" w:rsidP="004F2435">
            <w:pPr>
              <w:rPr>
                <w:rFonts w:ascii="Arial" w:hAnsi="Arial" w:cs="Arial"/>
                <w:sz w:val="22"/>
                <w:szCs w:val="22"/>
                <w:lang w:val="en-US"/>
              </w:rPr>
            </w:pPr>
            <w:r>
              <w:rPr>
                <w:rFonts w:ascii="Arial" w:hAnsi="Arial" w:cs="Arial"/>
                <w:sz w:val="22"/>
                <w:szCs w:val="22"/>
                <w:lang w:val="en-US"/>
              </w:rPr>
              <w:t>25%</w:t>
            </w:r>
          </w:p>
        </w:tc>
        <w:tc>
          <w:tcPr>
            <w:tcW w:w="2552" w:type="dxa"/>
          </w:tcPr>
          <w:p w14:paraId="1D20FBA6" w14:textId="77777777" w:rsidR="004F2435" w:rsidRDefault="004F2435" w:rsidP="004F2435">
            <w:pPr>
              <w:rPr>
                <w:rFonts w:ascii="Arial" w:hAnsi="Arial" w:cs="Arial"/>
                <w:sz w:val="22"/>
                <w:szCs w:val="22"/>
                <w:lang w:val="en-US"/>
              </w:rPr>
            </w:pPr>
            <w:r>
              <w:rPr>
                <w:rFonts w:ascii="Arial" w:hAnsi="Arial" w:cs="Arial"/>
                <w:sz w:val="22"/>
                <w:szCs w:val="22"/>
                <w:lang w:val="en-US"/>
              </w:rPr>
              <w:t>5%</w:t>
            </w:r>
          </w:p>
        </w:tc>
        <w:tc>
          <w:tcPr>
            <w:tcW w:w="2652" w:type="dxa"/>
          </w:tcPr>
          <w:p w14:paraId="1562CCD3" w14:textId="77777777" w:rsidR="004F2435" w:rsidRDefault="004F2435" w:rsidP="004F2435">
            <w:pPr>
              <w:rPr>
                <w:rFonts w:ascii="Arial" w:hAnsi="Arial" w:cs="Arial"/>
                <w:sz w:val="22"/>
                <w:szCs w:val="22"/>
                <w:lang w:val="en-US"/>
              </w:rPr>
            </w:pPr>
          </w:p>
        </w:tc>
      </w:tr>
      <w:tr w:rsidR="004F2435" w14:paraId="5C0BF641" w14:textId="77777777" w:rsidTr="004F2435">
        <w:trPr>
          <w:trHeight w:val="868"/>
        </w:trPr>
        <w:tc>
          <w:tcPr>
            <w:tcW w:w="1242" w:type="dxa"/>
          </w:tcPr>
          <w:p w14:paraId="7E409140" w14:textId="77777777" w:rsidR="004F2435" w:rsidRDefault="004F2435" w:rsidP="004F2435">
            <w:pPr>
              <w:rPr>
                <w:rFonts w:ascii="Arial" w:hAnsi="Arial" w:cs="Arial"/>
                <w:sz w:val="22"/>
                <w:szCs w:val="22"/>
                <w:lang w:val="en-US"/>
              </w:rPr>
            </w:pPr>
          </w:p>
        </w:tc>
        <w:tc>
          <w:tcPr>
            <w:tcW w:w="2410" w:type="dxa"/>
          </w:tcPr>
          <w:p w14:paraId="0E1144AE" w14:textId="77777777" w:rsidR="004F2435" w:rsidRDefault="004F2435" w:rsidP="004F2435">
            <w:pPr>
              <w:rPr>
                <w:rFonts w:ascii="Arial" w:hAnsi="Arial" w:cs="Arial"/>
                <w:sz w:val="22"/>
                <w:szCs w:val="22"/>
                <w:lang w:val="en-US"/>
              </w:rPr>
            </w:pPr>
            <w:r>
              <w:rPr>
                <w:rFonts w:ascii="Arial" w:hAnsi="Arial" w:cs="Arial"/>
                <w:sz w:val="22"/>
                <w:szCs w:val="22"/>
                <w:lang w:val="en-US"/>
              </w:rPr>
              <w:t>Contractor’s proposed annual Guaranteed Minimum Payment</w:t>
            </w:r>
          </w:p>
        </w:tc>
        <w:tc>
          <w:tcPr>
            <w:tcW w:w="2552" w:type="dxa"/>
          </w:tcPr>
          <w:p w14:paraId="47848793" w14:textId="77777777" w:rsidR="004F2435" w:rsidRDefault="00E75148" w:rsidP="004F2435">
            <w:pPr>
              <w:rPr>
                <w:rFonts w:ascii="Arial" w:hAnsi="Arial" w:cs="Arial"/>
                <w:sz w:val="22"/>
                <w:szCs w:val="22"/>
                <w:lang w:val="en-US"/>
              </w:rPr>
            </w:pPr>
            <w:r>
              <w:rPr>
                <w:rFonts w:ascii="Arial" w:hAnsi="Arial" w:cs="Arial"/>
                <w:sz w:val="22"/>
                <w:szCs w:val="22"/>
                <w:lang w:val="en-US"/>
              </w:rPr>
              <w:t>Contractor’s proposed annual % of Turnover payment</w:t>
            </w:r>
          </w:p>
        </w:tc>
        <w:tc>
          <w:tcPr>
            <w:tcW w:w="2652" w:type="dxa"/>
          </w:tcPr>
          <w:p w14:paraId="4251ED5E" w14:textId="77777777" w:rsidR="004F2435" w:rsidRDefault="00E75148" w:rsidP="004F2435">
            <w:pPr>
              <w:rPr>
                <w:rFonts w:ascii="Arial" w:hAnsi="Arial" w:cs="Arial"/>
                <w:sz w:val="22"/>
                <w:szCs w:val="22"/>
                <w:lang w:val="en-US"/>
              </w:rPr>
            </w:pPr>
            <w:r>
              <w:rPr>
                <w:rFonts w:ascii="Arial" w:hAnsi="Arial" w:cs="Arial"/>
                <w:sz w:val="22"/>
                <w:szCs w:val="22"/>
                <w:lang w:val="en-US"/>
              </w:rPr>
              <w:t>Contractor’s proposed annual Estimated Turnover</w:t>
            </w:r>
          </w:p>
        </w:tc>
      </w:tr>
      <w:tr w:rsidR="004F2435" w14:paraId="10387C5D" w14:textId="77777777" w:rsidTr="00E75148">
        <w:trPr>
          <w:trHeight w:val="567"/>
        </w:trPr>
        <w:tc>
          <w:tcPr>
            <w:tcW w:w="1242" w:type="dxa"/>
          </w:tcPr>
          <w:p w14:paraId="51F303EA" w14:textId="77777777" w:rsidR="004F2435" w:rsidRDefault="00E75148" w:rsidP="004F2435">
            <w:pPr>
              <w:rPr>
                <w:rFonts w:ascii="Arial" w:hAnsi="Arial" w:cs="Arial"/>
                <w:sz w:val="22"/>
                <w:szCs w:val="22"/>
                <w:lang w:val="en-US"/>
              </w:rPr>
            </w:pPr>
            <w:r>
              <w:rPr>
                <w:rFonts w:ascii="Arial" w:hAnsi="Arial" w:cs="Arial"/>
                <w:sz w:val="22"/>
                <w:szCs w:val="22"/>
                <w:lang w:val="en-US"/>
              </w:rPr>
              <w:t>Year 1</w:t>
            </w:r>
          </w:p>
        </w:tc>
        <w:tc>
          <w:tcPr>
            <w:tcW w:w="2410" w:type="dxa"/>
          </w:tcPr>
          <w:p w14:paraId="72E9FBDA" w14:textId="77777777" w:rsidR="004F2435" w:rsidRDefault="004F2435" w:rsidP="004F2435">
            <w:pPr>
              <w:rPr>
                <w:rFonts w:ascii="Arial" w:hAnsi="Arial" w:cs="Arial"/>
                <w:sz w:val="22"/>
                <w:szCs w:val="22"/>
                <w:lang w:val="en-US"/>
              </w:rPr>
            </w:pPr>
          </w:p>
        </w:tc>
        <w:tc>
          <w:tcPr>
            <w:tcW w:w="2552" w:type="dxa"/>
          </w:tcPr>
          <w:p w14:paraId="156FBDDA" w14:textId="77777777" w:rsidR="004F2435" w:rsidRDefault="004F2435" w:rsidP="004F2435">
            <w:pPr>
              <w:rPr>
                <w:rFonts w:ascii="Arial" w:hAnsi="Arial" w:cs="Arial"/>
                <w:sz w:val="22"/>
                <w:szCs w:val="22"/>
                <w:lang w:val="en-US"/>
              </w:rPr>
            </w:pPr>
          </w:p>
        </w:tc>
        <w:tc>
          <w:tcPr>
            <w:tcW w:w="2652" w:type="dxa"/>
          </w:tcPr>
          <w:p w14:paraId="7AD31E25" w14:textId="77777777" w:rsidR="004F2435" w:rsidRDefault="004F2435" w:rsidP="004F2435">
            <w:pPr>
              <w:rPr>
                <w:rFonts w:ascii="Arial" w:hAnsi="Arial" w:cs="Arial"/>
                <w:sz w:val="22"/>
                <w:szCs w:val="22"/>
                <w:lang w:val="en-US"/>
              </w:rPr>
            </w:pPr>
          </w:p>
        </w:tc>
      </w:tr>
      <w:tr w:rsidR="004F2435" w14:paraId="7699651D" w14:textId="77777777" w:rsidTr="00E75148">
        <w:trPr>
          <w:trHeight w:val="567"/>
        </w:trPr>
        <w:tc>
          <w:tcPr>
            <w:tcW w:w="1242" w:type="dxa"/>
          </w:tcPr>
          <w:p w14:paraId="6207A645" w14:textId="77777777" w:rsidR="004F2435" w:rsidRDefault="00E75148" w:rsidP="004F2435">
            <w:pPr>
              <w:rPr>
                <w:rFonts w:ascii="Arial" w:hAnsi="Arial" w:cs="Arial"/>
                <w:sz w:val="22"/>
                <w:szCs w:val="22"/>
                <w:lang w:val="en-US"/>
              </w:rPr>
            </w:pPr>
            <w:r>
              <w:rPr>
                <w:rFonts w:ascii="Arial" w:hAnsi="Arial" w:cs="Arial"/>
                <w:sz w:val="22"/>
                <w:szCs w:val="22"/>
                <w:lang w:val="en-US"/>
              </w:rPr>
              <w:t>Year 2</w:t>
            </w:r>
          </w:p>
        </w:tc>
        <w:tc>
          <w:tcPr>
            <w:tcW w:w="2410" w:type="dxa"/>
          </w:tcPr>
          <w:p w14:paraId="5A827E88" w14:textId="77777777" w:rsidR="004F2435" w:rsidRDefault="004F2435" w:rsidP="004F2435">
            <w:pPr>
              <w:rPr>
                <w:rFonts w:ascii="Arial" w:hAnsi="Arial" w:cs="Arial"/>
                <w:sz w:val="22"/>
                <w:szCs w:val="22"/>
                <w:lang w:val="en-US"/>
              </w:rPr>
            </w:pPr>
          </w:p>
        </w:tc>
        <w:tc>
          <w:tcPr>
            <w:tcW w:w="2552" w:type="dxa"/>
          </w:tcPr>
          <w:p w14:paraId="5B3CFC99" w14:textId="77777777" w:rsidR="004F2435" w:rsidRDefault="004F2435" w:rsidP="004F2435">
            <w:pPr>
              <w:rPr>
                <w:rFonts w:ascii="Arial" w:hAnsi="Arial" w:cs="Arial"/>
                <w:sz w:val="22"/>
                <w:szCs w:val="22"/>
                <w:lang w:val="en-US"/>
              </w:rPr>
            </w:pPr>
          </w:p>
        </w:tc>
        <w:tc>
          <w:tcPr>
            <w:tcW w:w="2652" w:type="dxa"/>
          </w:tcPr>
          <w:p w14:paraId="4DB36794" w14:textId="77777777" w:rsidR="004F2435" w:rsidRDefault="004F2435" w:rsidP="004F2435">
            <w:pPr>
              <w:rPr>
                <w:rFonts w:ascii="Arial" w:hAnsi="Arial" w:cs="Arial"/>
                <w:sz w:val="22"/>
                <w:szCs w:val="22"/>
                <w:lang w:val="en-US"/>
              </w:rPr>
            </w:pPr>
          </w:p>
        </w:tc>
      </w:tr>
      <w:tr w:rsidR="004F2435" w14:paraId="26E6E1CA" w14:textId="77777777" w:rsidTr="00E75148">
        <w:trPr>
          <w:trHeight w:val="567"/>
        </w:trPr>
        <w:tc>
          <w:tcPr>
            <w:tcW w:w="1242" w:type="dxa"/>
          </w:tcPr>
          <w:p w14:paraId="75C90D42" w14:textId="77777777" w:rsidR="004F2435" w:rsidRDefault="00E75148" w:rsidP="004F2435">
            <w:pPr>
              <w:rPr>
                <w:rFonts w:ascii="Arial" w:hAnsi="Arial" w:cs="Arial"/>
                <w:sz w:val="22"/>
                <w:szCs w:val="22"/>
                <w:lang w:val="en-US"/>
              </w:rPr>
            </w:pPr>
            <w:r>
              <w:rPr>
                <w:rFonts w:ascii="Arial" w:hAnsi="Arial" w:cs="Arial"/>
                <w:sz w:val="22"/>
                <w:szCs w:val="22"/>
                <w:lang w:val="en-US"/>
              </w:rPr>
              <w:t>Year 3</w:t>
            </w:r>
          </w:p>
        </w:tc>
        <w:tc>
          <w:tcPr>
            <w:tcW w:w="2410" w:type="dxa"/>
          </w:tcPr>
          <w:p w14:paraId="3D0E8367" w14:textId="77777777" w:rsidR="004F2435" w:rsidRDefault="004F2435" w:rsidP="004F2435">
            <w:pPr>
              <w:rPr>
                <w:rFonts w:ascii="Arial" w:hAnsi="Arial" w:cs="Arial"/>
                <w:sz w:val="22"/>
                <w:szCs w:val="22"/>
                <w:lang w:val="en-US"/>
              </w:rPr>
            </w:pPr>
          </w:p>
        </w:tc>
        <w:tc>
          <w:tcPr>
            <w:tcW w:w="2552" w:type="dxa"/>
          </w:tcPr>
          <w:p w14:paraId="70D3EBF1" w14:textId="77777777" w:rsidR="004F2435" w:rsidRDefault="004F2435" w:rsidP="004F2435">
            <w:pPr>
              <w:rPr>
                <w:rFonts w:ascii="Arial" w:hAnsi="Arial" w:cs="Arial"/>
                <w:sz w:val="22"/>
                <w:szCs w:val="22"/>
                <w:lang w:val="en-US"/>
              </w:rPr>
            </w:pPr>
          </w:p>
        </w:tc>
        <w:tc>
          <w:tcPr>
            <w:tcW w:w="2652" w:type="dxa"/>
          </w:tcPr>
          <w:p w14:paraId="0D0F817A" w14:textId="77777777" w:rsidR="004F2435" w:rsidRDefault="004F2435" w:rsidP="004F2435">
            <w:pPr>
              <w:rPr>
                <w:rFonts w:ascii="Arial" w:hAnsi="Arial" w:cs="Arial"/>
                <w:sz w:val="22"/>
                <w:szCs w:val="22"/>
                <w:lang w:val="en-US"/>
              </w:rPr>
            </w:pPr>
          </w:p>
        </w:tc>
      </w:tr>
      <w:tr w:rsidR="004F2435" w14:paraId="02524EF0" w14:textId="77777777" w:rsidTr="00E75148">
        <w:trPr>
          <w:trHeight w:val="567"/>
        </w:trPr>
        <w:tc>
          <w:tcPr>
            <w:tcW w:w="1242" w:type="dxa"/>
          </w:tcPr>
          <w:p w14:paraId="0270CC44" w14:textId="77777777" w:rsidR="004F2435" w:rsidRDefault="00E75148" w:rsidP="004F2435">
            <w:pPr>
              <w:rPr>
                <w:rFonts w:ascii="Arial" w:hAnsi="Arial" w:cs="Arial"/>
                <w:sz w:val="22"/>
                <w:szCs w:val="22"/>
                <w:lang w:val="en-US"/>
              </w:rPr>
            </w:pPr>
            <w:r>
              <w:rPr>
                <w:rFonts w:ascii="Arial" w:hAnsi="Arial" w:cs="Arial"/>
                <w:sz w:val="22"/>
                <w:szCs w:val="22"/>
                <w:lang w:val="en-US"/>
              </w:rPr>
              <w:t>Year 4</w:t>
            </w:r>
          </w:p>
        </w:tc>
        <w:tc>
          <w:tcPr>
            <w:tcW w:w="2410" w:type="dxa"/>
          </w:tcPr>
          <w:p w14:paraId="3C5903ED" w14:textId="77777777" w:rsidR="004F2435" w:rsidRDefault="004F2435" w:rsidP="004F2435">
            <w:pPr>
              <w:rPr>
                <w:rFonts w:ascii="Arial" w:hAnsi="Arial" w:cs="Arial"/>
                <w:sz w:val="22"/>
                <w:szCs w:val="22"/>
                <w:lang w:val="en-US"/>
              </w:rPr>
            </w:pPr>
          </w:p>
        </w:tc>
        <w:tc>
          <w:tcPr>
            <w:tcW w:w="2552" w:type="dxa"/>
          </w:tcPr>
          <w:p w14:paraId="3DF86FEB" w14:textId="77777777" w:rsidR="004F2435" w:rsidRDefault="004F2435" w:rsidP="004F2435">
            <w:pPr>
              <w:rPr>
                <w:rFonts w:ascii="Arial" w:hAnsi="Arial" w:cs="Arial"/>
                <w:sz w:val="22"/>
                <w:szCs w:val="22"/>
                <w:lang w:val="en-US"/>
              </w:rPr>
            </w:pPr>
          </w:p>
        </w:tc>
        <w:tc>
          <w:tcPr>
            <w:tcW w:w="2652" w:type="dxa"/>
          </w:tcPr>
          <w:p w14:paraId="7EEA6C86" w14:textId="77777777" w:rsidR="004F2435" w:rsidRDefault="004F2435" w:rsidP="004F2435">
            <w:pPr>
              <w:rPr>
                <w:rFonts w:ascii="Arial" w:hAnsi="Arial" w:cs="Arial"/>
                <w:sz w:val="22"/>
                <w:szCs w:val="22"/>
                <w:lang w:val="en-US"/>
              </w:rPr>
            </w:pPr>
          </w:p>
        </w:tc>
      </w:tr>
      <w:tr w:rsidR="004F2435" w14:paraId="3D479635" w14:textId="77777777" w:rsidTr="00E75148">
        <w:trPr>
          <w:trHeight w:val="567"/>
        </w:trPr>
        <w:tc>
          <w:tcPr>
            <w:tcW w:w="1242" w:type="dxa"/>
          </w:tcPr>
          <w:p w14:paraId="2AAB0336" w14:textId="77777777" w:rsidR="004F2435" w:rsidRDefault="00E75148" w:rsidP="004F2435">
            <w:pPr>
              <w:rPr>
                <w:rFonts w:ascii="Arial" w:hAnsi="Arial" w:cs="Arial"/>
                <w:sz w:val="22"/>
                <w:szCs w:val="22"/>
                <w:lang w:val="en-US"/>
              </w:rPr>
            </w:pPr>
            <w:r>
              <w:rPr>
                <w:rFonts w:ascii="Arial" w:hAnsi="Arial" w:cs="Arial"/>
                <w:sz w:val="22"/>
                <w:szCs w:val="22"/>
                <w:lang w:val="en-US"/>
              </w:rPr>
              <w:t>Year 5</w:t>
            </w:r>
          </w:p>
        </w:tc>
        <w:tc>
          <w:tcPr>
            <w:tcW w:w="2410" w:type="dxa"/>
          </w:tcPr>
          <w:p w14:paraId="7DA70708" w14:textId="77777777" w:rsidR="004F2435" w:rsidRDefault="004F2435" w:rsidP="004F2435">
            <w:pPr>
              <w:rPr>
                <w:rFonts w:ascii="Arial" w:hAnsi="Arial" w:cs="Arial"/>
                <w:sz w:val="22"/>
                <w:szCs w:val="22"/>
                <w:lang w:val="en-US"/>
              </w:rPr>
            </w:pPr>
          </w:p>
        </w:tc>
        <w:tc>
          <w:tcPr>
            <w:tcW w:w="2552" w:type="dxa"/>
          </w:tcPr>
          <w:p w14:paraId="0BC5BBA4" w14:textId="77777777" w:rsidR="004F2435" w:rsidRDefault="004F2435" w:rsidP="004F2435">
            <w:pPr>
              <w:rPr>
                <w:rFonts w:ascii="Arial" w:hAnsi="Arial" w:cs="Arial"/>
                <w:sz w:val="22"/>
                <w:szCs w:val="22"/>
                <w:lang w:val="en-US"/>
              </w:rPr>
            </w:pPr>
          </w:p>
        </w:tc>
        <w:tc>
          <w:tcPr>
            <w:tcW w:w="2652" w:type="dxa"/>
          </w:tcPr>
          <w:p w14:paraId="3BBC2E43" w14:textId="77777777" w:rsidR="004F2435" w:rsidRDefault="004F2435" w:rsidP="004F2435">
            <w:pPr>
              <w:rPr>
                <w:rFonts w:ascii="Arial" w:hAnsi="Arial" w:cs="Arial"/>
                <w:sz w:val="22"/>
                <w:szCs w:val="22"/>
                <w:lang w:val="en-US"/>
              </w:rPr>
            </w:pPr>
          </w:p>
        </w:tc>
      </w:tr>
      <w:tr w:rsidR="004F2435" w14:paraId="29F79F8D" w14:textId="77777777" w:rsidTr="00E75148">
        <w:trPr>
          <w:trHeight w:val="567"/>
        </w:trPr>
        <w:tc>
          <w:tcPr>
            <w:tcW w:w="1242" w:type="dxa"/>
          </w:tcPr>
          <w:p w14:paraId="7E5A4F3C" w14:textId="77777777" w:rsidR="004F2435" w:rsidRDefault="00E75148" w:rsidP="004F2435">
            <w:pPr>
              <w:rPr>
                <w:rFonts w:ascii="Arial" w:hAnsi="Arial" w:cs="Arial"/>
                <w:sz w:val="22"/>
                <w:szCs w:val="22"/>
                <w:lang w:val="en-US"/>
              </w:rPr>
            </w:pPr>
            <w:r>
              <w:rPr>
                <w:rFonts w:ascii="Arial" w:hAnsi="Arial" w:cs="Arial"/>
                <w:sz w:val="22"/>
                <w:szCs w:val="22"/>
                <w:lang w:val="en-US"/>
              </w:rPr>
              <w:t>Total</w:t>
            </w:r>
          </w:p>
        </w:tc>
        <w:tc>
          <w:tcPr>
            <w:tcW w:w="2410" w:type="dxa"/>
          </w:tcPr>
          <w:p w14:paraId="699EA4C9" w14:textId="77777777" w:rsidR="004F2435" w:rsidRDefault="004F2435" w:rsidP="004F2435">
            <w:pPr>
              <w:rPr>
                <w:rFonts w:ascii="Arial" w:hAnsi="Arial" w:cs="Arial"/>
                <w:sz w:val="22"/>
                <w:szCs w:val="22"/>
                <w:lang w:val="en-US"/>
              </w:rPr>
            </w:pPr>
          </w:p>
        </w:tc>
        <w:tc>
          <w:tcPr>
            <w:tcW w:w="2552" w:type="dxa"/>
          </w:tcPr>
          <w:p w14:paraId="062493C1" w14:textId="77777777" w:rsidR="004F2435" w:rsidRDefault="004F2435" w:rsidP="004F2435">
            <w:pPr>
              <w:rPr>
                <w:rFonts w:ascii="Arial" w:hAnsi="Arial" w:cs="Arial"/>
                <w:sz w:val="22"/>
                <w:szCs w:val="22"/>
                <w:lang w:val="en-US"/>
              </w:rPr>
            </w:pPr>
          </w:p>
        </w:tc>
        <w:tc>
          <w:tcPr>
            <w:tcW w:w="2652" w:type="dxa"/>
          </w:tcPr>
          <w:p w14:paraId="444519B2" w14:textId="77777777" w:rsidR="004F2435" w:rsidRDefault="004F2435" w:rsidP="004F2435">
            <w:pPr>
              <w:rPr>
                <w:rFonts w:ascii="Arial" w:hAnsi="Arial" w:cs="Arial"/>
                <w:sz w:val="22"/>
                <w:szCs w:val="22"/>
                <w:lang w:val="en-US"/>
              </w:rPr>
            </w:pPr>
          </w:p>
        </w:tc>
      </w:tr>
    </w:tbl>
    <w:p w14:paraId="1BB0AE8E" w14:textId="77777777" w:rsidR="004F2435" w:rsidRPr="004F2435" w:rsidRDefault="004F2435" w:rsidP="004F2435">
      <w:pPr>
        <w:rPr>
          <w:rFonts w:ascii="Arial" w:hAnsi="Arial" w:cs="Arial"/>
          <w:sz w:val="22"/>
          <w:szCs w:val="22"/>
          <w:lang w:val="en-US"/>
        </w:rPr>
      </w:pPr>
    </w:p>
    <w:sectPr w:rsidR="004F2435" w:rsidRPr="004F2435" w:rsidSect="0000668E">
      <w:headerReference w:type="default" r:id="rId16"/>
      <w:footerReference w:type="default" r:id="rId17"/>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C26CE" w14:textId="77777777" w:rsidR="00B732A0" w:rsidRDefault="00B732A0">
      <w:r>
        <w:separator/>
      </w:r>
    </w:p>
  </w:endnote>
  <w:endnote w:type="continuationSeparator" w:id="0">
    <w:p w14:paraId="4F1350CA" w14:textId="77777777" w:rsidR="00B732A0" w:rsidRDefault="00B7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Alt One MT Hv">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F683" w14:textId="77777777" w:rsidR="00D37316" w:rsidRDefault="00D37316">
    <w:pPr>
      <w:pStyle w:val="Footer"/>
      <w:rPr>
        <w:rFonts w:ascii="Arial" w:hAnsi="Arial" w:cs="Arial"/>
        <w:color w:val="000080"/>
        <w:sz w:val="16"/>
      </w:rPr>
    </w:pPr>
  </w:p>
  <w:p w14:paraId="76A9DD2C" w14:textId="77777777" w:rsidR="00D37316" w:rsidRDefault="00D37316">
    <w:pPr>
      <w:pStyle w:val="Footer"/>
      <w:rPr>
        <w:rFonts w:ascii="Arial" w:hAnsi="Arial" w:cs="Arial"/>
        <w:b/>
        <w:color w:val="000080"/>
        <w:sz w:val="22"/>
        <w:lang w:val="nl-NL"/>
      </w:rPr>
    </w:pPr>
    <w:r>
      <w:rPr>
        <w:color w:val="000080"/>
        <w:lang w:val="nl-NL"/>
      </w:rPr>
      <w:tab/>
    </w:r>
    <w:r>
      <w:rPr>
        <w:rFonts w:ascii="Arial" w:hAnsi="Arial" w:cs="Arial"/>
        <w:b/>
        <w:color w:val="000080"/>
        <w:sz w:val="22"/>
        <w:lang w:val="nl-NL"/>
      </w:rPr>
      <w:t xml:space="preserve">- </w:t>
    </w:r>
    <w:r>
      <w:rPr>
        <w:rFonts w:ascii="Arial" w:hAnsi="Arial" w:cs="Arial"/>
        <w:b/>
        <w:color w:val="000080"/>
        <w:sz w:val="22"/>
        <w:lang w:val="nl-NL"/>
      </w:rPr>
      <w:fldChar w:fldCharType="begin"/>
    </w:r>
    <w:r>
      <w:rPr>
        <w:rFonts w:ascii="Arial" w:hAnsi="Arial" w:cs="Arial"/>
        <w:b/>
        <w:color w:val="000080"/>
        <w:sz w:val="22"/>
        <w:lang w:val="nl-NL"/>
      </w:rPr>
      <w:instrText xml:space="preserve"> PAGE </w:instrText>
    </w:r>
    <w:r>
      <w:rPr>
        <w:rFonts w:ascii="Arial" w:hAnsi="Arial" w:cs="Arial"/>
        <w:b/>
        <w:color w:val="000080"/>
        <w:sz w:val="22"/>
        <w:lang w:val="nl-NL"/>
      </w:rPr>
      <w:fldChar w:fldCharType="separate"/>
    </w:r>
    <w:r w:rsidR="002F4984">
      <w:rPr>
        <w:rFonts w:ascii="Arial" w:hAnsi="Arial" w:cs="Arial"/>
        <w:b/>
        <w:noProof/>
        <w:color w:val="000080"/>
        <w:sz w:val="22"/>
        <w:lang w:val="nl-NL"/>
      </w:rPr>
      <w:t>2</w:t>
    </w:r>
    <w:r>
      <w:rPr>
        <w:rFonts w:ascii="Arial" w:hAnsi="Arial" w:cs="Arial"/>
        <w:b/>
        <w:color w:val="000080"/>
        <w:sz w:val="22"/>
        <w:lang w:val="nl-NL"/>
      </w:rPr>
      <w:fldChar w:fldCharType="end"/>
    </w:r>
    <w:r>
      <w:rPr>
        <w:rFonts w:ascii="Arial" w:hAnsi="Arial" w:cs="Arial"/>
        <w:b/>
        <w:color w:val="000080"/>
        <w:sz w:val="22"/>
        <w:lang w:val="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029FD" w14:textId="77777777" w:rsidR="00B732A0" w:rsidRDefault="00B732A0">
      <w:r>
        <w:separator/>
      </w:r>
    </w:p>
  </w:footnote>
  <w:footnote w:type="continuationSeparator" w:id="0">
    <w:p w14:paraId="6E9EA8EB" w14:textId="77777777" w:rsidR="00B732A0" w:rsidRDefault="00B73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40" w:type="dxa"/>
      <w:tblInd w:w="108" w:type="dxa"/>
      <w:tblBorders>
        <w:bottom w:val="single" w:sz="24" w:space="0" w:color="FF6600"/>
      </w:tblBorders>
      <w:tblLayout w:type="fixed"/>
      <w:tblLook w:val="0000" w:firstRow="0" w:lastRow="0" w:firstColumn="0" w:lastColumn="0" w:noHBand="0" w:noVBand="0"/>
    </w:tblPr>
    <w:tblGrid>
      <w:gridCol w:w="6660"/>
      <w:gridCol w:w="1980"/>
    </w:tblGrid>
    <w:tr w:rsidR="00D37316" w14:paraId="7ACAC131" w14:textId="77777777">
      <w:trPr>
        <w:cantSplit/>
        <w:trHeight w:val="567"/>
      </w:trPr>
      <w:tc>
        <w:tcPr>
          <w:tcW w:w="6660" w:type="dxa"/>
          <w:tcBorders>
            <w:top w:val="nil"/>
            <w:left w:val="nil"/>
            <w:bottom w:val="single" w:sz="24" w:space="0" w:color="FF6600"/>
            <w:right w:val="nil"/>
          </w:tcBorders>
        </w:tcPr>
        <w:p w14:paraId="1E140F75" w14:textId="77777777" w:rsidR="00D37316" w:rsidRDefault="00D37316">
          <w:pPr>
            <w:pStyle w:val="Header"/>
            <w:ind w:left="-108"/>
            <w:rPr>
              <w:b/>
              <w:color w:val="000080"/>
              <w:sz w:val="8"/>
            </w:rPr>
          </w:pPr>
          <w:r>
            <w:rPr>
              <w:b/>
              <w:color w:val="000080"/>
              <w:sz w:val="8"/>
            </w:rPr>
            <w:t xml:space="preserve">   </w:t>
          </w:r>
        </w:p>
        <w:p w14:paraId="65898356" w14:textId="57327DC7" w:rsidR="00952A5E" w:rsidRDefault="00D37316" w:rsidP="00952A5E">
          <w:pPr>
            <w:pStyle w:val="Header"/>
            <w:rPr>
              <w:rFonts w:ascii="Arial Bold" w:hAnsi="Arial Bold" w:cs="Arial"/>
              <w:b/>
              <w:sz w:val="20"/>
            </w:rPr>
          </w:pPr>
          <w:r>
            <w:rPr>
              <w:rFonts w:ascii="Arial Bold" w:hAnsi="Arial Bold" w:cs="Arial"/>
              <w:b/>
              <w:sz w:val="20"/>
            </w:rPr>
            <w:t xml:space="preserve">Tender Reference: </w:t>
          </w:r>
          <w:r w:rsidR="00952A5E">
            <w:rPr>
              <w:rFonts w:ascii="Arial Bold" w:hAnsi="Arial Bold" w:cs="Arial"/>
              <w:b/>
              <w:sz w:val="20"/>
            </w:rPr>
            <w:t>LB</w:t>
          </w:r>
          <w:r>
            <w:rPr>
              <w:rFonts w:ascii="Arial Bold" w:hAnsi="Arial Bold" w:cs="Arial"/>
              <w:b/>
              <w:sz w:val="20"/>
            </w:rPr>
            <w:t>/</w:t>
          </w:r>
          <w:r w:rsidR="00952A5E">
            <w:rPr>
              <w:rFonts w:ascii="Arial Bold" w:hAnsi="Arial Bold" w:cs="Arial"/>
              <w:b/>
              <w:sz w:val="20"/>
            </w:rPr>
            <w:t>BCL</w:t>
          </w:r>
          <w:r w:rsidR="005F4AB6">
            <w:rPr>
              <w:rFonts w:ascii="Arial Bold" w:hAnsi="Arial Bold" w:cs="Arial"/>
              <w:b/>
              <w:sz w:val="20"/>
            </w:rPr>
            <w:t>30</w:t>
          </w:r>
          <w:r w:rsidR="00952A5E">
            <w:rPr>
              <w:rFonts w:ascii="Arial Bold" w:hAnsi="Arial Bold" w:cs="Arial"/>
              <w:b/>
              <w:sz w:val="20"/>
            </w:rPr>
            <w:t>0123</w:t>
          </w:r>
        </w:p>
        <w:p w14:paraId="146B8F30" w14:textId="678057E7" w:rsidR="00D37316" w:rsidRPr="00E6306D" w:rsidRDefault="00952A5E" w:rsidP="00952A5E">
          <w:pPr>
            <w:pStyle w:val="Header"/>
            <w:rPr>
              <w:rFonts w:ascii="Arial Bold" w:hAnsi="Arial Bold" w:cs="Arial"/>
              <w:b/>
              <w:bCs/>
              <w:sz w:val="20"/>
              <w:szCs w:val="20"/>
            </w:rPr>
          </w:pPr>
          <w:r>
            <w:rPr>
              <w:rFonts w:ascii="Arial Bold" w:hAnsi="Arial Bold" w:cs="Arial"/>
              <w:b/>
              <w:sz w:val="20"/>
            </w:rPr>
            <w:t>T</w:t>
          </w:r>
          <w:r w:rsidR="00D37316" w:rsidRPr="00E6306D">
            <w:rPr>
              <w:rFonts w:ascii="Arial Bold" w:hAnsi="Arial Bold" w:cs="Arial"/>
              <w:b/>
              <w:sz w:val="20"/>
            </w:rPr>
            <w:t xml:space="preserve">ender Title:  </w:t>
          </w:r>
          <w:r>
            <w:rPr>
              <w:rFonts w:ascii="Arial" w:hAnsi="Arial" w:cs="Arial"/>
              <w:b/>
              <w:bCs/>
              <w:sz w:val="20"/>
              <w:szCs w:val="20"/>
            </w:rPr>
            <w:t>Bolton Central Library New Café Concession</w:t>
          </w:r>
        </w:p>
        <w:p w14:paraId="7D60E792" w14:textId="22D239F1" w:rsidR="00D37316" w:rsidRPr="002A3ADD" w:rsidRDefault="00D37316" w:rsidP="00921D85">
          <w:pPr>
            <w:pStyle w:val="Header"/>
            <w:ind w:right="-108"/>
            <w:rPr>
              <w:color w:val="FF0000"/>
              <w:sz w:val="12"/>
            </w:rPr>
          </w:pPr>
          <w:r w:rsidRPr="00E64C0B">
            <w:rPr>
              <w:rFonts w:ascii="Arial Bold" w:hAnsi="Arial Bold" w:cs="Arial"/>
              <w:b/>
              <w:sz w:val="20"/>
            </w:rPr>
            <w:t>Date</w:t>
          </w:r>
          <w:r w:rsidRPr="00740E8D">
            <w:rPr>
              <w:rFonts w:ascii="Arial Bold" w:hAnsi="Arial Bold" w:cs="Arial"/>
              <w:b/>
              <w:sz w:val="20"/>
            </w:rPr>
            <w:t xml:space="preserve">:  </w:t>
          </w:r>
          <w:r w:rsidRPr="00656F39">
            <w:rPr>
              <w:rFonts w:ascii="Arial Bold" w:hAnsi="Arial Bold" w:cs="Arial"/>
              <w:b/>
              <w:sz w:val="20"/>
            </w:rPr>
            <w:t xml:space="preserve"> </w:t>
          </w:r>
          <w:r w:rsidR="005F4AB6">
            <w:rPr>
              <w:rFonts w:ascii="Arial Bold" w:hAnsi="Arial Bold" w:cs="Arial"/>
              <w:b/>
              <w:sz w:val="20"/>
            </w:rPr>
            <w:t>30</w:t>
          </w:r>
          <w:r w:rsidR="00952A5E">
            <w:rPr>
              <w:rFonts w:ascii="Arial Bold" w:hAnsi="Arial Bold" w:cs="Arial"/>
              <w:b/>
              <w:sz w:val="20"/>
            </w:rPr>
            <w:t>/01/23</w:t>
          </w:r>
        </w:p>
      </w:tc>
      <w:tc>
        <w:tcPr>
          <w:tcW w:w="1980" w:type="dxa"/>
          <w:tcBorders>
            <w:top w:val="nil"/>
            <w:left w:val="nil"/>
            <w:bottom w:val="single" w:sz="24" w:space="0" w:color="FF6600"/>
            <w:right w:val="nil"/>
          </w:tcBorders>
        </w:tcPr>
        <w:p w14:paraId="09A0D9A8" w14:textId="77777777" w:rsidR="00D37316" w:rsidRDefault="00D37316">
          <w:pPr>
            <w:pStyle w:val="Header"/>
            <w:jc w:val="right"/>
            <w:rPr>
              <w:sz w:val="12"/>
            </w:rPr>
          </w:pPr>
          <w:r>
            <w:rPr>
              <w:noProof/>
              <w:sz w:val="20"/>
              <w:lang w:eastAsia="en-GB"/>
            </w:rPr>
            <w:drawing>
              <wp:anchor distT="0" distB="0" distL="114300" distR="114300" simplePos="0" relativeHeight="251668480" behindDoc="1" locked="0" layoutInCell="1" allowOverlap="1" wp14:anchorId="5BEE14F6" wp14:editId="57A703D2">
                <wp:simplePos x="0" y="0"/>
                <wp:positionH relativeFrom="column">
                  <wp:posOffset>-271145</wp:posOffset>
                </wp:positionH>
                <wp:positionV relativeFrom="paragraph">
                  <wp:posOffset>635</wp:posOffset>
                </wp:positionV>
                <wp:extent cx="1143000" cy="596265"/>
                <wp:effectExtent l="0" t="0" r="0" b="0"/>
                <wp:wrapTight wrapText="bothSides">
                  <wp:wrapPolygon edited="0">
                    <wp:start x="0" y="0"/>
                    <wp:lineTo x="0" y="20703"/>
                    <wp:lineTo x="21240" y="20703"/>
                    <wp:lineTo x="21240" y="0"/>
                    <wp:lineTo x="0" y="0"/>
                  </wp:wrapPolygon>
                </wp:wrapTight>
                <wp:docPr id="1" name="Picture 1" descr="cid:image001.jpg@01C93436.3A8F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93436.3A8F7B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43000" cy="5962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F6279B9" w14:textId="77777777" w:rsidR="00D37316" w:rsidRDefault="00D37316" w:rsidP="008B1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82E13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78EB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12AF3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88C049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74CA1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3AB7B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46F1D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3E6AC762"/>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E3D874B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2"/>
    <w:multiLevelType w:val="singleLevel"/>
    <w:tmpl w:val="00000002"/>
    <w:name w:val="WW8Num3"/>
    <w:lvl w:ilvl="0">
      <w:start w:val="1"/>
      <w:numFmt w:val="bullet"/>
      <w:lvlText w:val=""/>
      <w:lvlJc w:val="left"/>
      <w:pPr>
        <w:tabs>
          <w:tab w:val="num" w:pos="879"/>
        </w:tabs>
        <w:ind w:left="879" w:hanging="170"/>
      </w:pPr>
      <w:rPr>
        <w:rFonts w:ascii="Wingdings" w:hAnsi="Wingdings"/>
        <w:sz w:val="20"/>
      </w:rPr>
    </w:lvl>
  </w:abstractNum>
  <w:abstractNum w:abstractNumId="10" w15:restartNumberingAfterBreak="0">
    <w:nsid w:val="00000003"/>
    <w:multiLevelType w:val="multilevel"/>
    <w:tmpl w:val="00000003"/>
    <w:name w:val="WW8Num7"/>
    <w:lvl w:ilvl="0">
      <w:start w:val="8"/>
      <w:numFmt w:val="decimal"/>
      <w:lvlText w:val="%1"/>
      <w:lvlJc w:val="left"/>
      <w:pPr>
        <w:tabs>
          <w:tab w:val="num" w:pos="360"/>
        </w:tabs>
        <w:ind w:left="360" w:hanging="360"/>
      </w:pPr>
      <w:rPr>
        <w:b w:val="0"/>
      </w:r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11" w15:restartNumberingAfterBreak="0">
    <w:nsid w:val="00000004"/>
    <w:multiLevelType w:val="singleLevel"/>
    <w:tmpl w:val="00000004"/>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5"/>
    <w:multiLevelType w:val="singleLevel"/>
    <w:tmpl w:val="00000005"/>
    <w:name w:val="WW8Num10"/>
    <w:lvl w:ilvl="0">
      <w:start w:val="1"/>
      <w:numFmt w:val="bullet"/>
      <w:lvlText w:val=""/>
      <w:lvlJc w:val="left"/>
      <w:pPr>
        <w:tabs>
          <w:tab w:val="num" w:pos="890"/>
        </w:tabs>
        <w:ind w:left="890" w:hanging="170"/>
      </w:pPr>
      <w:rPr>
        <w:rFonts w:ascii="Wingdings" w:hAnsi="Wingdings"/>
        <w:sz w:val="20"/>
      </w:rPr>
    </w:lvl>
  </w:abstractNum>
  <w:abstractNum w:abstractNumId="13" w15:restartNumberingAfterBreak="0">
    <w:nsid w:val="00000006"/>
    <w:multiLevelType w:val="multilevel"/>
    <w:tmpl w:val="00000006"/>
    <w:name w:val="WW8Num12"/>
    <w:lvl w:ilvl="0">
      <w:start w:val="7"/>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00000007"/>
    <w:multiLevelType w:val="multilevel"/>
    <w:tmpl w:val="00000007"/>
    <w:name w:val="WW8Num22"/>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5" w15:restartNumberingAfterBreak="0">
    <w:nsid w:val="00000008"/>
    <w:multiLevelType w:val="multilevel"/>
    <w:tmpl w:val="00000008"/>
    <w:name w:val="WW8Num24"/>
    <w:lvl w:ilvl="0">
      <w:start w:val="7"/>
      <w:numFmt w:val="decimal"/>
      <w:lvlText w:val="%1"/>
      <w:lvlJc w:val="left"/>
      <w:pPr>
        <w:tabs>
          <w:tab w:val="num" w:pos="360"/>
        </w:tabs>
        <w:ind w:left="360" w:hanging="36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16" w15:restartNumberingAfterBreak="0">
    <w:nsid w:val="00000009"/>
    <w:multiLevelType w:val="multilevel"/>
    <w:tmpl w:val="00000009"/>
    <w:name w:val="WW8Num29"/>
    <w:lvl w:ilvl="0">
      <w:start w:val="1"/>
      <w:numFmt w:val="decimal"/>
      <w:lvlText w:val="%1"/>
      <w:lvlJc w:val="left"/>
      <w:pPr>
        <w:tabs>
          <w:tab w:val="num" w:pos="720"/>
        </w:tabs>
        <w:ind w:left="720" w:hanging="720"/>
      </w:pPr>
      <w:rPr>
        <w:rFonts w:cs="Times New Roman"/>
        <w:sz w:val="24"/>
      </w:rPr>
    </w:lvl>
    <w:lvl w:ilvl="1">
      <w:start w:val="1"/>
      <w:numFmt w:val="decimal"/>
      <w:lvlText w:val="%1.%2"/>
      <w:lvlJc w:val="left"/>
      <w:pPr>
        <w:tabs>
          <w:tab w:val="num" w:pos="720"/>
        </w:tabs>
        <w:ind w:left="720" w:hanging="720"/>
      </w:pPr>
      <w:rPr>
        <w:rFonts w:cs="Times New Roman"/>
        <w:b w:val="0"/>
        <w:sz w:val="22"/>
        <w:szCs w:val="22"/>
      </w:rPr>
    </w:lvl>
    <w:lvl w:ilvl="2">
      <w:start w:val="1"/>
      <w:numFmt w:val="decimal"/>
      <w:lvlText w:val="%1.%2.%3"/>
      <w:lvlJc w:val="left"/>
      <w:pPr>
        <w:tabs>
          <w:tab w:val="num" w:pos="720"/>
        </w:tabs>
        <w:ind w:left="720" w:hanging="720"/>
      </w:pPr>
      <w:rPr>
        <w:rFonts w:cs="Times New Roman"/>
        <w:sz w:val="24"/>
      </w:rPr>
    </w:lvl>
    <w:lvl w:ilvl="3">
      <w:start w:val="1"/>
      <w:numFmt w:val="decimal"/>
      <w:lvlText w:val="%1.%2.%3.%4"/>
      <w:lvlJc w:val="left"/>
      <w:pPr>
        <w:tabs>
          <w:tab w:val="num" w:pos="720"/>
        </w:tabs>
        <w:ind w:left="720" w:hanging="720"/>
      </w:pPr>
      <w:rPr>
        <w:rFonts w:cs="Times New Roman"/>
        <w:sz w:val="24"/>
      </w:rPr>
    </w:lvl>
    <w:lvl w:ilvl="4">
      <w:start w:val="1"/>
      <w:numFmt w:val="decimal"/>
      <w:lvlText w:val="%1.%2.%3.%4.%5"/>
      <w:lvlJc w:val="left"/>
      <w:pPr>
        <w:tabs>
          <w:tab w:val="num" w:pos="1080"/>
        </w:tabs>
        <w:ind w:left="1080" w:hanging="1080"/>
      </w:pPr>
      <w:rPr>
        <w:rFonts w:cs="Times New Roman"/>
        <w:sz w:val="24"/>
      </w:rPr>
    </w:lvl>
    <w:lvl w:ilvl="5">
      <w:start w:val="1"/>
      <w:numFmt w:val="decimal"/>
      <w:lvlText w:val="%1.%2.%3.%4.%5.%6"/>
      <w:lvlJc w:val="left"/>
      <w:pPr>
        <w:tabs>
          <w:tab w:val="num" w:pos="1080"/>
        </w:tabs>
        <w:ind w:left="1080" w:hanging="1080"/>
      </w:pPr>
      <w:rPr>
        <w:rFonts w:cs="Times New Roman"/>
        <w:sz w:val="24"/>
      </w:rPr>
    </w:lvl>
    <w:lvl w:ilvl="6">
      <w:start w:val="1"/>
      <w:numFmt w:val="decimal"/>
      <w:lvlText w:val="%1.%2.%3.%4.%5.%6.%7"/>
      <w:lvlJc w:val="left"/>
      <w:pPr>
        <w:tabs>
          <w:tab w:val="num" w:pos="1440"/>
        </w:tabs>
        <w:ind w:left="1440" w:hanging="1440"/>
      </w:pPr>
      <w:rPr>
        <w:rFonts w:cs="Times New Roman"/>
        <w:sz w:val="24"/>
      </w:rPr>
    </w:lvl>
    <w:lvl w:ilvl="7">
      <w:start w:val="1"/>
      <w:numFmt w:val="decimal"/>
      <w:lvlText w:val="%1.%2.%3.%4.%5.%6.%7.%8"/>
      <w:lvlJc w:val="left"/>
      <w:pPr>
        <w:tabs>
          <w:tab w:val="num" w:pos="1440"/>
        </w:tabs>
        <w:ind w:left="1440" w:hanging="1440"/>
      </w:pPr>
      <w:rPr>
        <w:rFonts w:cs="Times New Roman"/>
        <w:sz w:val="24"/>
      </w:rPr>
    </w:lvl>
    <w:lvl w:ilvl="8">
      <w:start w:val="1"/>
      <w:numFmt w:val="decimal"/>
      <w:lvlText w:val="%1.%2.%3.%4.%5.%6.%7.%8.%9"/>
      <w:lvlJc w:val="left"/>
      <w:pPr>
        <w:tabs>
          <w:tab w:val="num" w:pos="1440"/>
        </w:tabs>
        <w:ind w:left="1440" w:hanging="1440"/>
      </w:pPr>
      <w:rPr>
        <w:rFonts w:cs="Times New Roman"/>
        <w:sz w:val="24"/>
      </w:rPr>
    </w:lvl>
  </w:abstractNum>
  <w:abstractNum w:abstractNumId="17" w15:restartNumberingAfterBreak="0">
    <w:nsid w:val="0000000A"/>
    <w:multiLevelType w:val="multilevel"/>
    <w:tmpl w:val="0000000A"/>
    <w:name w:val="WW8Num30"/>
    <w:lvl w:ilvl="0">
      <w:start w:val="10"/>
      <w:numFmt w:val="decimal"/>
      <w:lvlText w:val="%1"/>
      <w:lvlJc w:val="left"/>
      <w:pPr>
        <w:tabs>
          <w:tab w:val="num" w:pos="435"/>
        </w:tabs>
        <w:ind w:left="435" w:hanging="435"/>
      </w:pPr>
    </w:lvl>
    <w:lvl w:ilvl="1">
      <w:start w:val="2"/>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15:restartNumberingAfterBreak="0">
    <w:nsid w:val="0000000B"/>
    <w:multiLevelType w:val="singleLevel"/>
    <w:tmpl w:val="0000000B"/>
    <w:name w:val="WW8Num32"/>
    <w:lvl w:ilvl="0">
      <w:start w:val="1"/>
      <w:numFmt w:val="bullet"/>
      <w:lvlText w:val=""/>
      <w:lvlJc w:val="left"/>
      <w:pPr>
        <w:tabs>
          <w:tab w:val="num" w:pos="890"/>
        </w:tabs>
        <w:ind w:left="890" w:hanging="170"/>
      </w:pPr>
      <w:rPr>
        <w:rFonts w:ascii="Wingdings" w:hAnsi="Wingdings"/>
        <w:sz w:val="20"/>
      </w:rPr>
    </w:lvl>
  </w:abstractNum>
  <w:abstractNum w:abstractNumId="19" w15:restartNumberingAfterBreak="0">
    <w:nsid w:val="0000000C"/>
    <w:multiLevelType w:val="singleLevel"/>
    <w:tmpl w:val="0000000C"/>
    <w:name w:val="WW8Num36"/>
    <w:lvl w:ilvl="0">
      <w:start w:val="1"/>
      <w:numFmt w:val="bullet"/>
      <w:lvlText w:val=""/>
      <w:lvlJc w:val="left"/>
      <w:pPr>
        <w:tabs>
          <w:tab w:val="num" w:pos="567"/>
        </w:tabs>
        <w:ind w:left="567" w:hanging="567"/>
      </w:pPr>
      <w:rPr>
        <w:rFonts w:ascii="Symbol" w:hAnsi="Symbol"/>
      </w:rPr>
    </w:lvl>
  </w:abstractNum>
  <w:abstractNum w:abstractNumId="20" w15:restartNumberingAfterBreak="0">
    <w:nsid w:val="0000000D"/>
    <w:multiLevelType w:val="singleLevel"/>
    <w:tmpl w:val="0000000D"/>
    <w:name w:val="WW8Num41"/>
    <w:lvl w:ilvl="0">
      <w:start w:val="1"/>
      <w:numFmt w:val="bullet"/>
      <w:lvlText w:val=""/>
      <w:lvlJc w:val="left"/>
      <w:pPr>
        <w:tabs>
          <w:tab w:val="num" w:pos="879"/>
        </w:tabs>
        <w:ind w:left="879" w:hanging="170"/>
      </w:pPr>
      <w:rPr>
        <w:rFonts w:ascii="Wingdings" w:hAnsi="Wingdings"/>
        <w:sz w:val="20"/>
      </w:rPr>
    </w:lvl>
  </w:abstractNum>
  <w:abstractNum w:abstractNumId="21" w15:restartNumberingAfterBreak="0">
    <w:nsid w:val="0000000E"/>
    <w:multiLevelType w:val="singleLevel"/>
    <w:tmpl w:val="0000000E"/>
    <w:name w:val="WW8Num42"/>
    <w:lvl w:ilvl="0">
      <w:start w:val="1"/>
      <w:numFmt w:val="bullet"/>
      <w:lvlText w:val=""/>
      <w:lvlJc w:val="left"/>
      <w:pPr>
        <w:tabs>
          <w:tab w:val="num" w:pos="890"/>
        </w:tabs>
        <w:ind w:left="890" w:hanging="170"/>
      </w:pPr>
      <w:rPr>
        <w:rFonts w:ascii="Wingdings" w:hAnsi="Wingdings"/>
        <w:sz w:val="20"/>
      </w:rPr>
    </w:lvl>
  </w:abstractNum>
  <w:abstractNum w:abstractNumId="22" w15:restartNumberingAfterBreak="0">
    <w:nsid w:val="00000038"/>
    <w:multiLevelType w:val="multilevel"/>
    <w:tmpl w:val="70169EAC"/>
    <w:lvl w:ilvl="0">
      <w:start w:val="1"/>
      <w:numFmt w:val="decimal"/>
      <w:pStyle w:val="SchdNum"/>
      <w:isLgl/>
      <w:suff w:val="nothing"/>
      <w:lvlText w:val="Schedule %1"/>
      <w:lvlJc w:val="left"/>
      <w:pPr>
        <w:ind w:left="0" w:firstLine="0"/>
      </w:pPr>
      <w:rPr>
        <w:rFonts w:hint="default"/>
        <w:b/>
        <w:i w:val="0"/>
        <w:spacing w:val="0"/>
        <w:u w:val="none"/>
      </w:rPr>
    </w:lvl>
    <w:lvl w:ilvl="1">
      <w:start w:val="1"/>
      <w:numFmt w:val="decimal"/>
      <w:isLgl/>
      <w:lvlText w:val="%1.%2"/>
      <w:lvlJc w:val="left"/>
      <w:pPr>
        <w:tabs>
          <w:tab w:val="num" w:pos="720"/>
        </w:tabs>
        <w:ind w:left="720" w:hanging="720"/>
      </w:pPr>
      <w:rPr>
        <w:rFonts w:hint="default"/>
        <w:spacing w:val="0"/>
      </w:rPr>
    </w:lvl>
    <w:lvl w:ilvl="2">
      <w:start w:val="1"/>
      <w:numFmt w:val="lowerLetter"/>
      <w:lvlText w:val="(%3)"/>
      <w:lvlJc w:val="left"/>
      <w:pPr>
        <w:tabs>
          <w:tab w:val="num" w:pos="1440"/>
        </w:tabs>
        <w:ind w:left="1440" w:hanging="720"/>
      </w:pPr>
      <w:rPr>
        <w:rFonts w:hint="default"/>
        <w:spacing w:val="0"/>
      </w:rPr>
    </w:lvl>
    <w:lvl w:ilvl="3">
      <w:start w:val="1"/>
      <w:numFmt w:val="lowerRoman"/>
      <w:lvlText w:val="(%4)"/>
      <w:lvlJc w:val="left"/>
      <w:pPr>
        <w:tabs>
          <w:tab w:val="num" w:pos="2160"/>
        </w:tabs>
        <w:ind w:left="2160" w:hanging="720"/>
      </w:pPr>
      <w:rPr>
        <w:rFonts w:hint="default"/>
        <w:spacing w:val="0"/>
      </w:rPr>
    </w:lvl>
    <w:lvl w:ilvl="4">
      <w:start w:val="1"/>
      <w:numFmt w:val="upperLetter"/>
      <w:lvlText w:val="(%5)"/>
      <w:lvlJc w:val="left"/>
      <w:pPr>
        <w:tabs>
          <w:tab w:val="num" w:pos="2880"/>
        </w:tabs>
        <w:ind w:left="2880" w:hanging="720"/>
      </w:pPr>
      <w:rPr>
        <w:rFonts w:hint="default"/>
        <w:spacing w:val="0"/>
      </w:rPr>
    </w:lvl>
    <w:lvl w:ilvl="5">
      <w:start w:val="1"/>
      <w:numFmt w:val="decimal"/>
      <w:lvlText w:val="%6)"/>
      <w:lvlJc w:val="left"/>
      <w:pPr>
        <w:tabs>
          <w:tab w:val="num" w:pos="3600"/>
        </w:tabs>
        <w:ind w:left="3600" w:hanging="720"/>
      </w:pPr>
      <w:rPr>
        <w:rFonts w:hint="default"/>
        <w:spacing w:val="0"/>
      </w:rPr>
    </w:lvl>
    <w:lvl w:ilvl="6">
      <w:start w:val="1"/>
      <w:numFmt w:val="lowerLetter"/>
      <w:lvlText w:val="%7)"/>
      <w:lvlJc w:val="left"/>
      <w:pPr>
        <w:tabs>
          <w:tab w:val="num" w:pos="4320"/>
        </w:tabs>
        <w:ind w:left="4320" w:hanging="720"/>
      </w:pPr>
      <w:rPr>
        <w:rFonts w:hint="default"/>
        <w:spacing w:val="0"/>
      </w:rPr>
    </w:lvl>
    <w:lvl w:ilvl="7">
      <w:start w:val="1"/>
      <w:numFmt w:val="lowerRoman"/>
      <w:lvlText w:val="%8)"/>
      <w:lvlJc w:val="left"/>
      <w:pPr>
        <w:tabs>
          <w:tab w:val="num" w:pos="5040"/>
        </w:tabs>
        <w:ind w:left="5040" w:hanging="720"/>
      </w:pPr>
      <w:rPr>
        <w:rFonts w:hint="default"/>
        <w:spacing w:val="0"/>
      </w:rPr>
    </w:lvl>
    <w:lvl w:ilvl="8">
      <w:start w:val="1"/>
      <w:numFmt w:val="none"/>
      <w:suff w:val="nothing"/>
      <w:lvlText w:val=""/>
      <w:lvlJc w:val="left"/>
      <w:pPr>
        <w:ind w:left="5760" w:hanging="720"/>
      </w:pPr>
      <w:rPr>
        <w:rFonts w:hint="default"/>
        <w:spacing w:val="0"/>
      </w:rPr>
    </w:lvl>
  </w:abstractNum>
  <w:abstractNum w:abstractNumId="23" w15:restartNumberingAfterBreak="0">
    <w:nsid w:val="026D3C3E"/>
    <w:multiLevelType w:val="hybridMultilevel"/>
    <w:tmpl w:val="9B744D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pStyle w:val="HLegal2"/>
      <w:lvlText w:val="o"/>
      <w:lvlJc w:val="left"/>
      <w:pPr>
        <w:tabs>
          <w:tab w:val="num" w:pos="1440"/>
        </w:tabs>
        <w:ind w:left="1440" w:hanging="360"/>
      </w:pPr>
      <w:rPr>
        <w:rFonts w:ascii="Courier New" w:hAnsi="Courier New" w:hint="default"/>
      </w:rPr>
    </w:lvl>
    <w:lvl w:ilvl="2" w:tplc="04090005" w:tentative="1">
      <w:start w:val="1"/>
      <w:numFmt w:val="bullet"/>
      <w:pStyle w:val="HLegal3"/>
      <w:lvlText w:val=""/>
      <w:lvlJc w:val="left"/>
      <w:pPr>
        <w:tabs>
          <w:tab w:val="num" w:pos="2160"/>
        </w:tabs>
        <w:ind w:left="2160" w:hanging="360"/>
      </w:pPr>
      <w:rPr>
        <w:rFonts w:ascii="Wingdings" w:hAnsi="Wingdings" w:hint="default"/>
      </w:rPr>
    </w:lvl>
    <w:lvl w:ilvl="3" w:tplc="04090001" w:tentative="1">
      <w:start w:val="1"/>
      <w:numFmt w:val="bullet"/>
      <w:pStyle w:val="HLegal4"/>
      <w:lvlText w:val=""/>
      <w:lvlJc w:val="left"/>
      <w:pPr>
        <w:tabs>
          <w:tab w:val="num" w:pos="2880"/>
        </w:tabs>
        <w:ind w:left="2880" w:hanging="360"/>
      </w:pPr>
      <w:rPr>
        <w:rFonts w:ascii="Symbol" w:hAnsi="Symbol" w:hint="default"/>
      </w:rPr>
    </w:lvl>
    <w:lvl w:ilvl="4" w:tplc="04090003" w:tentative="1">
      <w:start w:val="1"/>
      <w:numFmt w:val="bullet"/>
      <w:pStyle w:val="HLegal5"/>
      <w:lvlText w:val="o"/>
      <w:lvlJc w:val="left"/>
      <w:pPr>
        <w:tabs>
          <w:tab w:val="num" w:pos="3600"/>
        </w:tabs>
        <w:ind w:left="3600" w:hanging="360"/>
      </w:pPr>
      <w:rPr>
        <w:rFonts w:ascii="Courier New" w:hAnsi="Courier New" w:hint="default"/>
      </w:rPr>
    </w:lvl>
    <w:lvl w:ilvl="5" w:tplc="04090005" w:tentative="1">
      <w:start w:val="1"/>
      <w:numFmt w:val="bullet"/>
      <w:pStyle w:val="HLegal6"/>
      <w:lvlText w:val=""/>
      <w:lvlJc w:val="left"/>
      <w:pPr>
        <w:tabs>
          <w:tab w:val="num" w:pos="4320"/>
        </w:tabs>
        <w:ind w:left="4320" w:hanging="360"/>
      </w:pPr>
      <w:rPr>
        <w:rFonts w:ascii="Wingdings" w:hAnsi="Wingdings" w:hint="default"/>
      </w:rPr>
    </w:lvl>
    <w:lvl w:ilvl="6" w:tplc="04090001" w:tentative="1">
      <w:start w:val="1"/>
      <w:numFmt w:val="bullet"/>
      <w:pStyle w:val="HLegal7"/>
      <w:lvlText w:val=""/>
      <w:lvlJc w:val="left"/>
      <w:pPr>
        <w:tabs>
          <w:tab w:val="num" w:pos="5040"/>
        </w:tabs>
        <w:ind w:left="5040" w:hanging="360"/>
      </w:pPr>
      <w:rPr>
        <w:rFonts w:ascii="Symbol" w:hAnsi="Symbol" w:hint="default"/>
      </w:rPr>
    </w:lvl>
    <w:lvl w:ilvl="7" w:tplc="04090003" w:tentative="1">
      <w:start w:val="1"/>
      <w:numFmt w:val="bullet"/>
      <w:pStyle w:val="HLegal8"/>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2885A5E"/>
    <w:multiLevelType w:val="hybridMultilevel"/>
    <w:tmpl w:val="9522A216"/>
    <w:lvl w:ilvl="0" w:tplc="0809000F">
      <w:start w:val="1"/>
      <w:numFmt w:val="decimal"/>
      <w:lvlText w:val="%1."/>
      <w:lvlJc w:val="left"/>
      <w:pPr>
        <w:ind w:left="720" w:hanging="360"/>
      </w:pPr>
    </w:lvl>
    <w:lvl w:ilvl="1" w:tplc="A0F07E44">
      <w:start w:val="1"/>
      <w:numFmt w:val="lowerLetter"/>
      <w:lvlText w:val="(%2)"/>
      <w:lvlJc w:val="left"/>
      <w:pPr>
        <w:ind w:left="1440" w:hanging="360"/>
      </w:pPr>
      <w:rPr>
        <w:rFonts w:ascii="Arial" w:hAnsi="Arial" w:cs="Arial" w:hint="default"/>
        <w:sz w:val="24"/>
        <w:szCs w:val="24"/>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06616941"/>
    <w:multiLevelType w:val="hybridMultilevel"/>
    <w:tmpl w:val="BBC27930"/>
    <w:lvl w:ilvl="0" w:tplc="83E0A6EA">
      <w:start w:val="1"/>
      <w:numFmt w:val="bullet"/>
      <w:pStyle w:val="Bullet1"/>
      <w:lvlText w:val=""/>
      <w:lvlJc w:val="left"/>
      <w:pPr>
        <w:tabs>
          <w:tab w:val="num" w:pos="1933"/>
        </w:tabs>
        <w:ind w:left="1933" w:hanging="360"/>
      </w:pPr>
      <w:rPr>
        <w:rFonts w:ascii="Symbol" w:hAnsi="Symbol" w:hint="default"/>
      </w:rPr>
    </w:lvl>
    <w:lvl w:ilvl="1" w:tplc="0409000F">
      <w:start w:val="1"/>
      <w:numFmt w:val="decimal"/>
      <w:lvlText w:val="%2."/>
      <w:lvlJc w:val="left"/>
      <w:pPr>
        <w:tabs>
          <w:tab w:val="num" w:pos="1933"/>
        </w:tabs>
        <w:ind w:left="1933" w:hanging="360"/>
      </w:pPr>
    </w:lvl>
    <w:lvl w:ilvl="2" w:tplc="04090005" w:tentative="1">
      <w:start w:val="1"/>
      <w:numFmt w:val="bullet"/>
      <w:lvlText w:val=""/>
      <w:lvlJc w:val="left"/>
      <w:pPr>
        <w:tabs>
          <w:tab w:val="num" w:pos="2653"/>
        </w:tabs>
        <w:ind w:left="2653" w:hanging="360"/>
      </w:pPr>
      <w:rPr>
        <w:rFonts w:ascii="Wingdings" w:hAnsi="Wingdings" w:hint="default"/>
      </w:rPr>
    </w:lvl>
    <w:lvl w:ilvl="3" w:tplc="04090001" w:tentative="1">
      <w:start w:val="1"/>
      <w:numFmt w:val="bullet"/>
      <w:lvlText w:val=""/>
      <w:lvlJc w:val="left"/>
      <w:pPr>
        <w:tabs>
          <w:tab w:val="num" w:pos="3373"/>
        </w:tabs>
        <w:ind w:left="3373" w:hanging="360"/>
      </w:pPr>
      <w:rPr>
        <w:rFonts w:ascii="Symbol" w:hAnsi="Symbol" w:hint="default"/>
      </w:rPr>
    </w:lvl>
    <w:lvl w:ilvl="4" w:tplc="04090003" w:tentative="1">
      <w:start w:val="1"/>
      <w:numFmt w:val="bullet"/>
      <w:lvlText w:val="o"/>
      <w:lvlJc w:val="left"/>
      <w:pPr>
        <w:tabs>
          <w:tab w:val="num" w:pos="4093"/>
        </w:tabs>
        <w:ind w:left="4093" w:hanging="360"/>
      </w:pPr>
      <w:rPr>
        <w:rFonts w:ascii="Courier New" w:hAnsi="Courier New" w:hint="default"/>
      </w:rPr>
    </w:lvl>
    <w:lvl w:ilvl="5" w:tplc="04090005" w:tentative="1">
      <w:start w:val="1"/>
      <w:numFmt w:val="bullet"/>
      <w:lvlText w:val=""/>
      <w:lvlJc w:val="left"/>
      <w:pPr>
        <w:tabs>
          <w:tab w:val="num" w:pos="4813"/>
        </w:tabs>
        <w:ind w:left="4813" w:hanging="360"/>
      </w:pPr>
      <w:rPr>
        <w:rFonts w:ascii="Wingdings" w:hAnsi="Wingdings" w:hint="default"/>
      </w:rPr>
    </w:lvl>
    <w:lvl w:ilvl="6" w:tplc="04090001" w:tentative="1">
      <w:start w:val="1"/>
      <w:numFmt w:val="bullet"/>
      <w:lvlText w:val=""/>
      <w:lvlJc w:val="left"/>
      <w:pPr>
        <w:tabs>
          <w:tab w:val="num" w:pos="5533"/>
        </w:tabs>
        <w:ind w:left="5533" w:hanging="360"/>
      </w:pPr>
      <w:rPr>
        <w:rFonts w:ascii="Symbol" w:hAnsi="Symbol" w:hint="default"/>
      </w:rPr>
    </w:lvl>
    <w:lvl w:ilvl="7" w:tplc="04090003" w:tentative="1">
      <w:start w:val="1"/>
      <w:numFmt w:val="bullet"/>
      <w:lvlText w:val="o"/>
      <w:lvlJc w:val="left"/>
      <w:pPr>
        <w:tabs>
          <w:tab w:val="num" w:pos="6253"/>
        </w:tabs>
        <w:ind w:left="6253" w:hanging="360"/>
      </w:pPr>
      <w:rPr>
        <w:rFonts w:ascii="Courier New" w:hAnsi="Courier New" w:hint="default"/>
      </w:rPr>
    </w:lvl>
    <w:lvl w:ilvl="8" w:tplc="04090005" w:tentative="1">
      <w:start w:val="1"/>
      <w:numFmt w:val="bullet"/>
      <w:lvlText w:val=""/>
      <w:lvlJc w:val="left"/>
      <w:pPr>
        <w:tabs>
          <w:tab w:val="num" w:pos="6973"/>
        </w:tabs>
        <w:ind w:left="6973" w:hanging="360"/>
      </w:pPr>
      <w:rPr>
        <w:rFonts w:ascii="Wingdings" w:hAnsi="Wingdings" w:hint="default"/>
      </w:rPr>
    </w:lvl>
  </w:abstractNum>
  <w:abstractNum w:abstractNumId="26" w15:restartNumberingAfterBreak="0">
    <w:nsid w:val="07A27211"/>
    <w:multiLevelType w:val="singleLevel"/>
    <w:tmpl w:val="5246D66E"/>
    <w:lvl w:ilvl="0">
      <w:start w:val="1"/>
      <w:numFmt w:val="decimal"/>
      <w:pStyle w:val="Numberlist"/>
      <w:lvlText w:val="%1."/>
      <w:lvlJc w:val="left"/>
      <w:pPr>
        <w:tabs>
          <w:tab w:val="num" w:pos="360"/>
        </w:tabs>
        <w:ind w:left="360" w:hanging="360"/>
      </w:pPr>
    </w:lvl>
  </w:abstractNum>
  <w:abstractNum w:abstractNumId="27" w15:restartNumberingAfterBreak="0">
    <w:nsid w:val="08F144C7"/>
    <w:multiLevelType w:val="multilevel"/>
    <w:tmpl w:val="0809001F"/>
    <w:lvl w:ilvl="0">
      <w:start w:val="1"/>
      <w:numFmt w:val="decimal"/>
      <w:lvlText w:val="%1."/>
      <w:lvlJc w:val="left"/>
      <w:pPr>
        <w:ind w:left="360" w:hanging="360"/>
      </w:pPr>
      <w:rPr>
        <w:sz w:val="28"/>
        <w:szCs w:val="28"/>
      </w:rPr>
    </w:lvl>
    <w:lvl w:ilvl="1">
      <w:start w:val="1"/>
      <w:numFmt w:val="decimal"/>
      <w:lvlText w:val="%1.%2."/>
      <w:lvlJc w:val="left"/>
      <w:pPr>
        <w:ind w:left="43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0A081695"/>
    <w:multiLevelType w:val="singleLevel"/>
    <w:tmpl w:val="B9849B5C"/>
    <w:lvl w:ilvl="0">
      <w:start w:val="1"/>
      <w:numFmt w:val="bullet"/>
      <w:pStyle w:val="Bulletlist"/>
      <w:lvlText w:val=""/>
      <w:lvlJc w:val="left"/>
      <w:pPr>
        <w:tabs>
          <w:tab w:val="num" w:pos="425"/>
        </w:tabs>
        <w:ind w:left="425" w:hanging="425"/>
      </w:pPr>
      <w:rPr>
        <w:rFonts w:ascii="Symbol" w:hAnsi="Symbol" w:hint="default"/>
      </w:rPr>
    </w:lvl>
  </w:abstractNum>
  <w:abstractNum w:abstractNumId="29" w15:restartNumberingAfterBreak="0">
    <w:nsid w:val="0A160ECD"/>
    <w:multiLevelType w:val="hybridMultilevel"/>
    <w:tmpl w:val="EAC87F56"/>
    <w:lvl w:ilvl="0" w:tplc="0A247D80">
      <w:start w:val="1"/>
      <w:numFmt w:val="decimal"/>
      <w:pStyle w:val="Schparthead"/>
      <w:lvlText w:val="Part %1."/>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0BA73A10"/>
    <w:multiLevelType w:val="hybridMultilevel"/>
    <w:tmpl w:val="79ECC51E"/>
    <w:name w:val="WW8Num423"/>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0C2A4EF3"/>
    <w:multiLevelType w:val="singleLevel"/>
    <w:tmpl w:val="953206A6"/>
    <w:lvl w:ilvl="0">
      <w:start w:val="1"/>
      <w:numFmt w:val="decimal"/>
      <w:pStyle w:val="Sub-clausedivision"/>
      <w:lvlText w:val="%1)"/>
      <w:lvlJc w:val="left"/>
      <w:pPr>
        <w:tabs>
          <w:tab w:val="num" w:pos="360"/>
        </w:tabs>
        <w:ind w:left="360" w:hanging="360"/>
      </w:pPr>
    </w:lvl>
  </w:abstractNum>
  <w:abstractNum w:abstractNumId="32" w15:restartNumberingAfterBreak="0">
    <w:nsid w:val="142F7C6C"/>
    <w:multiLevelType w:val="hybridMultilevel"/>
    <w:tmpl w:val="9340982E"/>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33" w15:restartNumberingAfterBreak="0">
    <w:nsid w:val="144663A3"/>
    <w:multiLevelType w:val="multilevel"/>
    <w:tmpl w:val="0C162C24"/>
    <w:name w:val="SEQ figure \r 22"/>
    <w:lvl w:ilvl="0">
      <w:start w:val="1"/>
      <w:numFmt w:val="decimal"/>
      <w:isLgl/>
      <w:lvlText w:val="%1"/>
      <w:lvlJc w:val="left"/>
      <w:pPr>
        <w:tabs>
          <w:tab w:val="num" w:pos="720"/>
        </w:tabs>
        <w:ind w:left="720" w:hanging="720"/>
      </w:pPr>
      <w:rPr>
        <w:b/>
        <w:i w:val="0"/>
        <w:u w:val="none"/>
      </w:rPr>
    </w:lvl>
    <w:lvl w:ilvl="1">
      <w:start w:val="1"/>
      <w:numFmt w:val="decimal"/>
      <w:isLgl/>
      <w:lvlText w:val="%1.%2"/>
      <w:lvlJc w:val="left"/>
      <w:pPr>
        <w:tabs>
          <w:tab w:val="num" w:pos="720"/>
        </w:tabs>
        <w:ind w:left="720" w:hanging="720"/>
      </w:pPr>
    </w:lvl>
    <w:lvl w:ilvl="2">
      <w:start w:val="1"/>
      <w:numFmt w:val="lowerLetter"/>
      <w:lvlText w:val="(%3)"/>
      <w:lvlJc w:val="left"/>
      <w:pPr>
        <w:tabs>
          <w:tab w:val="num" w:pos="1701"/>
        </w:tabs>
        <w:ind w:left="1701" w:hanging="873"/>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decimal"/>
      <w:lvlText w:val="%6)"/>
      <w:lvlJc w:val="left"/>
      <w:pPr>
        <w:tabs>
          <w:tab w:val="num" w:pos="4252"/>
        </w:tabs>
        <w:ind w:left="4252" w:hanging="850"/>
      </w:pPr>
    </w:lvl>
    <w:lvl w:ilvl="6">
      <w:start w:val="1"/>
      <w:numFmt w:val="lowerLetter"/>
      <w:lvlText w:val="%7)"/>
      <w:lvlJc w:val="left"/>
      <w:pPr>
        <w:tabs>
          <w:tab w:val="num" w:pos="5102"/>
        </w:tabs>
        <w:ind w:left="5102" w:hanging="850"/>
      </w:pPr>
    </w:lvl>
    <w:lvl w:ilvl="7">
      <w:start w:val="1"/>
      <w:numFmt w:val="lowerRoman"/>
      <w:lvlText w:val="%8)"/>
      <w:lvlJc w:val="left"/>
      <w:pPr>
        <w:tabs>
          <w:tab w:val="num" w:pos="5953"/>
        </w:tabs>
        <w:ind w:left="5953" w:hanging="851"/>
      </w:pPr>
    </w:lvl>
    <w:lvl w:ilvl="8">
      <w:start w:val="1"/>
      <w:numFmt w:val="lowerRoman"/>
      <w:lvlText w:val="(%9)"/>
      <w:lvlJc w:val="left"/>
      <w:pPr>
        <w:tabs>
          <w:tab w:val="num" w:pos="6803"/>
        </w:tabs>
        <w:ind w:left="6803" w:hanging="850"/>
      </w:pPr>
    </w:lvl>
  </w:abstractNum>
  <w:abstractNum w:abstractNumId="34" w15:restartNumberingAfterBreak="0">
    <w:nsid w:val="19C67C25"/>
    <w:multiLevelType w:val="singleLevel"/>
    <w:tmpl w:val="C8F4D948"/>
    <w:lvl w:ilvl="0">
      <w:start w:val="1"/>
      <w:numFmt w:val="bullet"/>
      <w:pStyle w:val="Bullets"/>
      <w:lvlText w:val="-"/>
      <w:lvlJc w:val="left"/>
      <w:pPr>
        <w:tabs>
          <w:tab w:val="num" w:pos="360"/>
        </w:tabs>
        <w:ind w:left="360" w:hanging="360"/>
      </w:pPr>
      <w:rPr>
        <w:rFonts w:ascii="Times New Roman" w:hAnsi="Times New Roman" w:hint="default"/>
      </w:rPr>
    </w:lvl>
  </w:abstractNum>
  <w:abstractNum w:abstractNumId="35" w15:restartNumberingAfterBreak="0">
    <w:nsid w:val="1E822206"/>
    <w:multiLevelType w:val="hybridMultilevel"/>
    <w:tmpl w:val="5E08AD52"/>
    <w:lvl w:ilvl="0" w:tplc="42B0CA5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3F8299A"/>
    <w:multiLevelType w:val="hybridMultilevel"/>
    <w:tmpl w:val="467EC0E2"/>
    <w:name w:val="WW8Num42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24440657"/>
    <w:multiLevelType w:val="hybridMultilevel"/>
    <w:tmpl w:val="27DA4672"/>
    <w:lvl w:ilvl="0" w:tplc="E94CC17E">
      <w:start w:val="1"/>
      <w:numFmt w:val="decimal"/>
      <w:lvlText w:val="%1."/>
      <w:lvlJc w:val="left"/>
      <w:pPr>
        <w:tabs>
          <w:tab w:val="num" w:pos="1080"/>
        </w:tabs>
        <w:ind w:left="1080" w:hanging="720"/>
      </w:pPr>
      <w:rPr>
        <w:rFonts w:ascii="Arial" w:hAnsi="Arial" w:cs="Arial"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38"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39" w15:restartNumberingAfterBreak="0">
    <w:nsid w:val="27C311FD"/>
    <w:multiLevelType w:val="multilevel"/>
    <w:tmpl w:val="66125F24"/>
    <w:name w:val="SEQ figure \r 2"/>
    <w:lvl w:ilvl="0">
      <w:start w:val="1"/>
      <w:numFmt w:val="decimal"/>
      <w:isLgl/>
      <w:lvlText w:val="%1"/>
      <w:lvlJc w:val="left"/>
      <w:pPr>
        <w:tabs>
          <w:tab w:val="num" w:pos="720"/>
        </w:tabs>
        <w:ind w:left="720" w:hanging="720"/>
      </w:pPr>
      <w:rPr>
        <w:b/>
        <w:i w:val="0"/>
        <w:u w:val="none"/>
      </w:rPr>
    </w:lvl>
    <w:lvl w:ilvl="1">
      <w:start w:val="1"/>
      <w:numFmt w:val="decimal"/>
      <w:isLgl/>
      <w:lvlText w:val="%1.%2"/>
      <w:lvlJc w:val="left"/>
      <w:pPr>
        <w:tabs>
          <w:tab w:val="num" w:pos="720"/>
        </w:tabs>
        <w:ind w:left="720" w:hanging="720"/>
      </w:pPr>
    </w:lvl>
    <w:lvl w:ilvl="2">
      <w:start w:val="1"/>
      <w:numFmt w:val="lowerLetter"/>
      <w:lvlText w:val="(%3)"/>
      <w:lvlJc w:val="left"/>
      <w:pPr>
        <w:tabs>
          <w:tab w:val="num" w:pos="1701"/>
        </w:tabs>
        <w:ind w:left="1701" w:hanging="873"/>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decimal"/>
      <w:lvlText w:val="%6)"/>
      <w:lvlJc w:val="left"/>
      <w:pPr>
        <w:tabs>
          <w:tab w:val="num" w:pos="4252"/>
        </w:tabs>
        <w:ind w:left="4252" w:hanging="850"/>
      </w:pPr>
    </w:lvl>
    <w:lvl w:ilvl="6">
      <w:start w:val="1"/>
      <w:numFmt w:val="lowerLetter"/>
      <w:lvlText w:val="%7)"/>
      <w:lvlJc w:val="left"/>
      <w:pPr>
        <w:tabs>
          <w:tab w:val="num" w:pos="5102"/>
        </w:tabs>
        <w:ind w:left="5102" w:hanging="850"/>
      </w:pPr>
    </w:lvl>
    <w:lvl w:ilvl="7">
      <w:start w:val="1"/>
      <w:numFmt w:val="lowerRoman"/>
      <w:lvlText w:val="%8)"/>
      <w:lvlJc w:val="left"/>
      <w:pPr>
        <w:tabs>
          <w:tab w:val="num" w:pos="5953"/>
        </w:tabs>
        <w:ind w:left="5953" w:hanging="851"/>
      </w:pPr>
    </w:lvl>
    <w:lvl w:ilvl="8">
      <w:start w:val="1"/>
      <w:numFmt w:val="lowerRoman"/>
      <w:lvlText w:val="(%9)"/>
      <w:lvlJc w:val="left"/>
      <w:pPr>
        <w:tabs>
          <w:tab w:val="num" w:pos="6803"/>
        </w:tabs>
        <w:ind w:left="6803" w:hanging="850"/>
      </w:pPr>
    </w:lvl>
  </w:abstractNum>
  <w:abstractNum w:abstractNumId="40" w15:restartNumberingAfterBreak="0">
    <w:nsid w:val="29585DC9"/>
    <w:multiLevelType w:val="hybridMultilevel"/>
    <w:tmpl w:val="040A3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2BC56DF6"/>
    <w:multiLevelType w:val="multilevel"/>
    <w:tmpl w:val="D5B2902E"/>
    <w:name w:val="SEQ figure \r 3"/>
    <w:lvl w:ilvl="0">
      <w:start w:val="1"/>
      <w:numFmt w:val="decimal"/>
      <w:isLgl/>
      <w:lvlText w:val="%1"/>
      <w:lvlJc w:val="left"/>
      <w:pPr>
        <w:tabs>
          <w:tab w:val="num" w:pos="720"/>
        </w:tabs>
        <w:ind w:left="720" w:hanging="720"/>
      </w:pPr>
      <w:rPr>
        <w:b/>
        <w:i w:val="0"/>
        <w:u w:val="none"/>
      </w:rPr>
    </w:lvl>
    <w:lvl w:ilvl="1">
      <w:start w:val="1"/>
      <w:numFmt w:val="decimal"/>
      <w:isLgl/>
      <w:lvlText w:val="%1.%2"/>
      <w:lvlJc w:val="left"/>
      <w:pPr>
        <w:tabs>
          <w:tab w:val="num" w:pos="828"/>
        </w:tabs>
        <w:ind w:left="828" w:hanging="828"/>
      </w:pPr>
    </w:lvl>
    <w:lvl w:ilvl="2">
      <w:start w:val="1"/>
      <w:numFmt w:val="lowerLetter"/>
      <w:lvlText w:val="(%3)"/>
      <w:lvlJc w:val="left"/>
      <w:pPr>
        <w:tabs>
          <w:tab w:val="num" w:pos="1440"/>
        </w:tabs>
        <w:ind w:left="1440" w:hanging="720"/>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decimal"/>
      <w:lvlText w:val="%6)"/>
      <w:lvlJc w:val="left"/>
      <w:pPr>
        <w:tabs>
          <w:tab w:val="num" w:pos="4252"/>
        </w:tabs>
        <w:ind w:left="4252" w:hanging="850"/>
      </w:pPr>
    </w:lvl>
    <w:lvl w:ilvl="6">
      <w:start w:val="1"/>
      <w:numFmt w:val="lowerLetter"/>
      <w:lvlText w:val="%7)"/>
      <w:lvlJc w:val="left"/>
      <w:pPr>
        <w:tabs>
          <w:tab w:val="num" w:pos="5102"/>
        </w:tabs>
        <w:ind w:left="5102" w:hanging="850"/>
      </w:pPr>
    </w:lvl>
    <w:lvl w:ilvl="7">
      <w:start w:val="1"/>
      <w:numFmt w:val="lowerRoman"/>
      <w:lvlText w:val="%8)"/>
      <w:lvlJc w:val="left"/>
      <w:pPr>
        <w:tabs>
          <w:tab w:val="num" w:pos="5953"/>
        </w:tabs>
        <w:ind w:left="5953" w:hanging="851"/>
      </w:pPr>
    </w:lvl>
    <w:lvl w:ilvl="8">
      <w:start w:val="1"/>
      <w:numFmt w:val="lowerRoman"/>
      <w:lvlText w:val="(%9)"/>
      <w:lvlJc w:val="left"/>
      <w:pPr>
        <w:tabs>
          <w:tab w:val="num" w:pos="6803"/>
        </w:tabs>
        <w:ind w:left="6803" w:hanging="850"/>
      </w:pPr>
    </w:lvl>
  </w:abstractNum>
  <w:abstractNum w:abstractNumId="42" w15:restartNumberingAfterBreak="0">
    <w:nsid w:val="2D9572BA"/>
    <w:multiLevelType w:val="hybridMultilevel"/>
    <w:tmpl w:val="18A49798"/>
    <w:name w:val="WW8Num1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2E093B40"/>
    <w:multiLevelType w:val="hybridMultilevel"/>
    <w:tmpl w:val="80E2EA5A"/>
    <w:lvl w:ilvl="0" w:tplc="9FC85F2A">
      <w:numFmt w:val="bullet"/>
      <w:lvlText w:val="-"/>
      <w:lvlJc w:val="left"/>
      <w:pPr>
        <w:tabs>
          <w:tab w:val="num" w:pos="720"/>
        </w:tabs>
        <w:ind w:left="720" w:hanging="360"/>
      </w:pPr>
      <w:rPr>
        <w:rFonts w:ascii="Times New Roman" w:eastAsia="Times New Roman" w:hAnsi="Times New Roman" w:cs="Times New Roman" w:hint="default"/>
      </w:rPr>
    </w:lvl>
    <w:lvl w:ilvl="1" w:tplc="08090001">
      <w:start w:val="1"/>
      <w:numFmt w:val="bullet"/>
      <w:lvlText w:val=""/>
      <w:lvlJc w:val="left"/>
      <w:pPr>
        <w:tabs>
          <w:tab w:val="num" w:pos="1800"/>
        </w:tabs>
        <w:ind w:left="1800" w:hanging="360"/>
      </w:pPr>
      <w:rPr>
        <w:rFonts w:ascii="Symbol" w:hAnsi="Symbol" w:hint="default"/>
      </w:rPr>
    </w:lvl>
    <w:lvl w:ilvl="2" w:tplc="DC56911C">
      <w:start w:val="1"/>
      <w:numFmt w:val="lowerRoman"/>
      <w:lvlText w:val="(%3)"/>
      <w:lvlJc w:val="left"/>
      <w:pPr>
        <w:tabs>
          <w:tab w:val="num" w:pos="2520"/>
        </w:tabs>
        <w:ind w:left="2520" w:hanging="72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0DC3791"/>
    <w:multiLevelType w:val="hybridMultilevel"/>
    <w:tmpl w:val="FA2CF990"/>
    <w:lvl w:ilvl="0" w:tplc="29421A34">
      <w:start w:val="1"/>
      <w:numFmt w:val="bullet"/>
      <w:pStyle w:val="List"/>
      <w:lvlText w:val=""/>
      <w:lvlJc w:val="left"/>
      <w:pPr>
        <w:tabs>
          <w:tab w:val="num" w:pos="717"/>
        </w:tabs>
        <w:ind w:left="717" w:hanging="360"/>
      </w:pPr>
      <w:rPr>
        <w:rFonts w:ascii="Symbol" w:hAnsi="Symbol" w:hint="default"/>
        <w:sz w:val="16"/>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3D777EC"/>
    <w:multiLevelType w:val="hybridMultilevel"/>
    <w:tmpl w:val="CEEE1C78"/>
    <w:name w:val="WW8Num412"/>
    <w:lvl w:ilvl="0" w:tplc="04090001">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46" w15:restartNumberingAfterBreak="0">
    <w:nsid w:val="33E76B6D"/>
    <w:multiLevelType w:val="hybridMultilevel"/>
    <w:tmpl w:val="B9428AC8"/>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8A96F60"/>
    <w:multiLevelType w:val="hybridMultilevel"/>
    <w:tmpl w:val="2BCE0C1C"/>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8" w15:restartNumberingAfterBreak="0">
    <w:nsid w:val="3B921099"/>
    <w:multiLevelType w:val="hybridMultilevel"/>
    <w:tmpl w:val="00A4D25C"/>
    <w:lvl w:ilvl="0" w:tplc="0FB04532">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49" w15:restartNumberingAfterBreak="0">
    <w:nsid w:val="3C1D63FC"/>
    <w:multiLevelType w:val="hybridMultilevel"/>
    <w:tmpl w:val="152807DE"/>
    <w:lvl w:ilvl="0" w:tplc="08090009">
      <w:start w:val="1"/>
      <w:numFmt w:val="bullet"/>
      <w:lvlText w:val=""/>
      <w:lvlJc w:val="left"/>
      <w:pPr>
        <w:ind w:left="2847" w:hanging="360"/>
      </w:pPr>
      <w:rPr>
        <w:rFonts w:ascii="Wingdings" w:hAnsi="Wingdings"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50" w15:restartNumberingAfterBreak="0">
    <w:nsid w:val="453B30B7"/>
    <w:multiLevelType w:val="multilevel"/>
    <w:tmpl w:val="7486C800"/>
    <w:lvl w:ilvl="0">
      <w:start w:val="1"/>
      <w:numFmt w:val="decimal"/>
      <w:pStyle w:val="HLegal1NTOC"/>
      <w:isLgl/>
      <w:lvlText w:val="%1"/>
      <w:lvlJc w:val="left"/>
      <w:pPr>
        <w:tabs>
          <w:tab w:val="num" w:pos="720"/>
        </w:tabs>
        <w:ind w:left="720" w:hanging="720"/>
      </w:pPr>
      <w:rPr>
        <w:rFonts w:ascii="Times New Roman" w:hAnsi="Times New Roman" w:hint="default"/>
        <w:b w:val="0"/>
        <w:i w:val="0"/>
        <w:sz w:val="24"/>
        <w:u w:val="none"/>
      </w:rPr>
    </w:lvl>
    <w:lvl w:ilvl="1">
      <w:start w:val="1"/>
      <w:numFmt w:val="decimal"/>
      <w:pStyle w:val="HLegal2NTOC"/>
      <w:isLgl/>
      <w:lvlText w:val="%1.%2"/>
      <w:lvlJc w:val="left"/>
      <w:pPr>
        <w:tabs>
          <w:tab w:val="num" w:pos="720"/>
        </w:tabs>
        <w:ind w:left="720" w:hanging="720"/>
      </w:pPr>
      <w:rPr>
        <w:rFonts w:ascii="Times New Roman" w:hAnsi="Times New Roman" w:hint="default"/>
        <w:b w:val="0"/>
        <w:i w:val="0"/>
        <w:sz w:val="24"/>
      </w:rPr>
    </w:lvl>
    <w:lvl w:ilvl="2">
      <w:start w:val="1"/>
      <w:numFmt w:val="lowerLetter"/>
      <w:pStyle w:val="HLegal3NTOC"/>
      <w:lvlText w:val="(%3)"/>
      <w:lvlJc w:val="left"/>
      <w:pPr>
        <w:tabs>
          <w:tab w:val="num" w:pos="1440"/>
        </w:tabs>
        <w:ind w:left="1440" w:hanging="720"/>
      </w:pPr>
      <w:rPr>
        <w:rFonts w:ascii="Times New Roman" w:hAnsi="Times New Roman" w:hint="default"/>
        <w:b w:val="0"/>
        <w:i w:val="0"/>
        <w:sz w:val="24"/>
      </w:rPr>
    </w:lvl>
    <w:lvl w:ilvl="3">
      <w:start w:val="1"/>
      <w:numFmt w:val="lowerRoman"/>
      <w:pStyle w:val="HLegal4NTOC"/>
      <w:lvlText w:val="(%4)"/>
      <w:lvlJc w:val="left"/>
      <w:pPr>
        <w:tabs>
          <w:tab w:val="num" w:pos="2160"/>
        </w:tabs>
        <w:ind w:left="2160" w:hanging="720"/>
      </w:pPr>
      <w:rPr>
        <w:rFonts w:ascii="Times New Roman" w:hAnsi="Times New Roman" w:hint="default"/>
        <w:b w:val="0"/>
        <w:i w:val="0"/>
        <w:sz w:val="24"/>
      </w:rPr>
    </w:lvl>
    <w:lvl w:ilvl="4">
      <w:start w:val="1"/>
      <w:numFmt w:val="upperLetter"/>
      <w:pStyle w:val="HLegal5NTOC"/>
      <w:lvlText w:val="(%5)"/>
      <w:lvlJc w:val="left"/>
      <w:pPr>
        <w:tabs>
          <w:tab w:val="num" w:pos="2880"/>
        </w:tabs>
        <w:ind w:left="2880" w:hanging="720"/>
      </w:pPr>
      <w:rPr>
        <w:rFonts w:ascii="Times New Roman" w:hAnsi="Times New Roman" w:hint="default"/>
        <w:b w:val="0"/>
        <w:i w:val="0"/>
        <w:sz w:val="24"/>
      </w:rPr>
    </w:lvl>
    <w:lvl w:ilvl="5">
      <w:start w:val="1"/>
      <w:numFmt w:val="decimal"/>
      <w:pStyle w:val="HLegal6NTOC"/>
      <w:lvlText w:val="%6)"/>
      <w:lvlJc w:val="left"/>
      <w:pPr>
        <w:tabs>
          <w:tab w:val="num" w:pos="3600"/>
        </w:tabs>
        <w:ind w:left="3600" w:hanging="720"/>
      </w:pPr>
      <w:rPr>
        <w:rFonts w:ascii="Times New Roman" w:hAnsi="Times New Roman" w:hint="default"/>
        <w:b w:val="0"/>
        <w:i w:val="0"/>
        <w:sz w:val="24"/>
      </w:rPr>
    </w:lvl>
    <w:lvl w:ilvl="6">
      <w:start w:val="1"/>
      <w:numFmt w:val="lowerLetter"/>
      <w:pStyle w:val="HLegal7NTOC"/>
      <w:lvlText w:val="%7)"/>
      <w:lvlJc w:val="left"/>
      <w:pPr>
        <w:tabs>
          <w:tab w:val="num" w:pos="4320"/>
        </w:tabs>
        <w:ind w:left="4320" w:hanging="720"/>
      </w:pPr>
      <w:rPr>
        <w:rFonts w:ascii="Times New Roman" w:hAnsi="Times New Roman" w:hint="default"/>
        <w:b w:val="0"/>
        <w:i w:val="0"/>
        <w:sz w:val="24"/>
      </w:rPr>
    </w:lvl>
    <w:lvl w:ilvl="7">
      <w:start w:val="1"/>
      <w:numFmt w:val="lowerRoman"/>
      <w:pStyle w:val="HLegal8NTOC"/>
      <w:lvlText w:val="%8)"/>
      <w:lvlJc w:val="left"/>
      <w:pPr>
        <w:tabs>
          <w:tab w:val="num" w:pos="5040"/>
        </w:tabs>
        <w:ind w:left="5040" w:hanging="720"/>
      </w:pPr>
      <w:rPr>
        <w:rFonts w:ascii="Times New Roman" w:hAnsi="Times New Roman" w:hint="default"/>
        <w:b w:val="0"/>
        <w:i w:val="0"/>
        <w:sz w:val="24"/>
      </w:rPr>
    </w:lvl>
    <w:lvl w:ilvl="8">
      <w:start w:val="1"/>
      <w:numFmt w:val="none"/>
      <w:suff w:val="nothing"/>
      <w:lvlText w:val=""/>
      <w:lvlJc w:val="left"/>
      <w:pPr>
        <w:ind w:left="5760" w:hanging="720"/>
      </w:pPr>
      <w:rPr>
        <w:rFonts w:hint="default"/>
      </w:rPr>
    </w:lvl>
  </w:abstractNum>
  <w:abstractNum w:abstractNumId="51" w15:restartNumberingAfterBreak="0">
    <w:nsid w:val="46F85AC4"/>
    <w:multiLevelType w:val="hybridMultilevel"/>
    <w:tmpl w:val="B1A452E8"/>
    <w:lvl w:ilvl="0" w:tplc="E20CAC1C">
      <w:start w:val="1"/>
      <w:numFmt w:val="bullet"/>
      <w:pStyle w:val="Table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7A83D00"/>
    <w:multiLevelType w:val="singleLevel"/>
    <w:tmpl w:val="6CD8106C"/>
    <w:lvl w:ilvl="0">
      <w:start w:val="1"/>
      <w:numFmt w:val="lowerLetter"/>
      <w:pStyle w:val="Subclause"/>
      <w:lvlText w:val="%1)"/>
      <w:lvlJc w:val="left"/>
      <w:pPr>
        <w:tabs>
          <w:tab w:val="num" w:pos="360"/>
        </w:tabs>
        <w:ind w:left="360" w:hanging="360"/>
      </w:pPr>
    </w:lvl>
  </w:abstractNum>
  <w:abstractNum w:abstractNumId="53" w15:restartNumberingAfterBreak="0">
    <w:nsid w:val="47B529C0"/>
    <w:multiLevelType w:val="hybridMultilevel"/>
    <w:tmpl w:val="DA7A2A04"/>
    <w:lvl w:ilvl="0" w:tplc="BBBED8EC">
      <w:start w:val="1"/>
      <w:numFmt w:val="bullet"/>
      <w:lvlRestart w:val="0"/>
      <w:pStyle w:val="DfESBullets"/>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Marlett" w:hAnsi="Marlett"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Marlett" w:hAnsi="Marlett"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Marlett" w:hAnsi="Marlett" w:hint="default"/>
      </w:rPr>
    </w:lvl>
  </w:abstractNum>
  <w:abstractNum w:abstractNumId="54" w15:restartNumberingAfterBreak="0">
    <w:nsid w:val="47E151B6"/>
    <w:multiLevelType w:val="hybridMultilevel"/>
    <w:tmpl w:val="0D66693A"/>
    <w:name w:val="WW8Num4122"/>
    <w:lvl w:ilvl="0" w:tplc="04090001">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55" w15:restartNumberingAfterBreak="0">
    <w:nsid w:val="48E00F4C"/>
    <w:multiLevelType w:val="multilevel"/>
    <w:tmpl w:val="926A4FCC"/>
    <w:name w:val="sch_style1"/>
    <w:lvl w:ilvl="0">
      <w:start w:val="1"/>
      <w:numFmt w:val="decimal"/>
      <w:pStyle w:val="Sch1styleclause"/>
      <w:lvlText w:val="%1."/>
      <w:lvlJc w:val="left"/>
      <w:pPr>
        <w:tabs>
          <w:tab w:val="num" w:pos="720"/>
        </w:tabs>
        <w:ind w:left="720" w:hanging="720"/>
      </w:pPr>
      <w:rPr>
        <w:rFonts w:ascii="Arial" w:hAnsi="Arial" w:cs="Arial" w:hint="default"/>
        <w:b/>
        <w:i w:val="0"/>
        <w:caps/>
        <w:smallCaps w:val="0"/>
        <w:sz w:val="22"/>
      </w:rPr>
    </w:lvl>
    <w:lvl w:ilvl="1">
      <w:start w:val="1"/>
      <w:numFmt w:val="decimal"/>
      <w:pStyle w:val="Sch1stylesubclause"/>
      <w:lvlText w:val="%1.%2"/>
      <w:lvlJc w:val="left"/>
      <w:pPr>
        <w:tabs>
          <w:tab w:val="num" w:pos="720"/>
        </w:tabs>
        <w:ind w:left="720" w:hanging="720"/>
      </w:pPr>
      <w:rPr>
        <w:rFonts w:ascii="Arial" w:hAnsi="Arial" w:cs="Arial" w:hint="default"/>
        <w:b w:val="0"/>
        <w:i w:val="0"/>
        <w:caps w:val="0"/>
        <w:sz w:val="22"/>
      </w:rPr>
    </w:lvl>
    <w:lvl w:ilvl="2">
      <w:start w:val="1"/>
      <w:numFmt w:val="lowerLetter"/>
      <w:pStyle w:val="Sch1stylepara"/>
      <w:lvlText w:val="(%3)"/>
      <w:lvlJc w:val="left"/>
      <w:pPr>
        <w:tabs>
          <w:tab w:val="num" w:pos="1559"/>
        </w:tabs>
        <w:ind w:left="1559" w:hanging="567"/>
      </w:pPr>
      <w:rPr>
        <w:rFonts w:ascii="Arial" w:hAnsi="Arial" w:cs="Arial" w:hint="default"/>
        <w:b w:val="0"/>
        <w:i w:val="0"/>
        <w:sz w:val="22"/>
      </w:rPr>
    </w:lvl>
    <w:lvl w:ilvl="3">
      <w:start w:val="1"/>
      <w:numFmt w:val="lowerRoman"/>
      <w:pStyle w:val="Sch1stylesubpara"/>
      <w:lvlText w:val="(%4)"/>
      <w:lvlJc w:val="left"/>
      <w:pPr>
        <w:tabs>
          <w:tab w:val="num" w:pos="2421"/>
        </w:tabs>
        <w:ind w:left="2268" w:hanging="567"/>
      </w:pPr>
      <w:rPr>
        <w:rFonts w:ascii="Arial" w:hAnsi="Arial" w:cs="Arial"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56" w15:restartNumberingAfterBreak="0">
    <w:nsid w:val="4B2F00A7"/>
    <w:multiLevelType w:val="multilevel"/>
    <w:tmpl w:val="BE86AB02"/>
    <w:lvl w:ilvl="0">
      <w:start w:val="1"/>
      <w:numFmt w:val="decimal"/>
      <w:pStyle w:val="legal1"/>
      <w:lvlText w:val="%1."/>
      <w:lvlJc w:val="left"/>
      <w:pPr>
        <w:tabs>
          <w:tab w:val="num" w:pos="1440"/>
        </w:tabs>
        <w:ind w:left="1440" w:hanging="720"/>
      </w:pPr>
      <w:rPr>
        <w:rFonts w:ascii="Arial" w:hAnsi="Arial" w:hint="default"/>
        <w:b w:val="0"/>
        <w:i w:val="0"/>
        <w:sz w:val="24"/>
      </w:rPr>
    </w:lvl>
    <w:lvl w:ilvl="1">
      <w:start w:val="1"/>
      <w:numFmt w:val="decimal"/>
      <w:pStyle w:val="legal2"/>
      <w:lvlText w:val="%1.%2"/>
      <w:lvlJc w:val="left"/>
      <w:pPr>
        <w:tabs>
          <w:tab w:val="num" w:pos="2448"/>
        </w:tabs>
        <w:ind w:left="2448" w:hanging="1008"/>
      </w:pPr>
      <w:rPr>
        <w:rFonts w:ascii="Arial" w:hAnsi="Arial" w:hint="default"/>
        <w:b w:val="0"/>
        <w:i w:val="0"/>
        <w:sz w:val="24"/>
      </w:rPr>
    </w:lvl>
    <w:lvl w:ilvl="2">
      <w:start w:val="1"/>
      <w:numFmt w:val="decimal"/>
      <w:pStyle w:val="legal3"/>
      <w:lvlText w:val="%1.%2.%3"/>
      <w:lvlJc w:val="left"/>
      <w:pPr>
        <w:tabs>
          <w:tab w:val="num" w:pos="3456"/>
        </w:tabs>
        <w:ind w:left="3456" w:hanging="1008"/>
      </w:pPr>
      <w:rPr>
        <w:rFonts w:ascii="Arial" w:hAnsi="Arial" w:hint="default"/>
        <w:b w:val="0"/>
        <w:i w:val="0"/>
        <w:sz w:val="24"/>
      </w:rPr>
    </w:lvl>
    <w:lvl w:ilvl="3">
      <w:start w:val="1"/>
      <w:numFmt w:val="lowerLetter"/>
      <w:pStyle w:val="legal4"/>
      <w:lvlText w:val="(%4)"/>
      <w:lvlJc w:val="left"/>
      <w:pPr>
        <w:tabs>
          <w:tab w:val="num" w:pos="4176"/>
        </w:tabs>
        <w:ind w:left="4176" w:hanging="720"/>
      </w:pPr>
      <w:rPr>
        <w:rFonts w:ascii="Arial" w:hAnsi="Arial" w:hint="default"/>
        <w:b w:val="0"/>
        <w:i w:val="0"/>
        <w:sz w:val="24"/>
      </w:rPr>
    </w:lvl>
    <w:lvl w:ilvl="4">
      <w:start w:val="1"/>
      <w:numFmt w:val="lowerRoman"/>
      <w:pStyle w:val="legal5"/>
      <w:lvlText w:val="(%5)"/>
      <w:lvlJc w:val="left"/>
      <w:pPr>
        <w:tabs>
          <w:tab w:val="num" w:pos="5184"/>
        </w:tabs>
        <w:ind w:left="5184" w:hanging="1008"/>
      </w:pPr>
      <w:rPr>
        <w:rFonts w:ascii="Arial" w:hAnsi="Arial" w:hint="default"/>
        <w:b w:val="0"/>
        <w:i w:val="0"/>
        <w:sz w:val="24"/>
      </w:rPr>
    </w:lvl>
    <w:lvl w:ilvl="5">
      <w:start w:val="1"/>
      <w:numFmt w:val="upperLetter"/>
      <w:pStyle w:val="legal6"/>
      <w:lvlText w:val="(%6)"/>
      <w:lvlJc w:val="left"/>
      <w:pPr>
        <w:tabs>
          <w:tab w:val="num" w:pos="6192"/>
        </w:tabs>
        <w:ind w:left="6192" w:hanging="1008"/>
      </w:pPr>
      <w:rPr>
        <w:rFonts w:ascii="Arial" w:hAnsi="Arial" w:hint="default"/>
        <w:b w:val="0"/>
        <w:i w:val="0"/>
        <w:sz w:val="24"/>
      </w:rPr>
    </w:lvl>
    <w:lvl w:ilvl="6">
      <w:start w:val="1"/>
      <w:numFmt w:val="upperRoman"/>
      <w:pStyle w:val="legal7"/>
      <w:lvlText w:val="(%7)"/>
      <w:lvlJc w:val="left"/>
      <w:pPr>
        <w:tabs>
          <w:tab w:val="num" w:pos="7200"/>
        </w:tabs>
        <w:ind w:left="7200" w:hanging="1008"/>
      </w:pPr>
      <w:rPr>
        <w:rFonts w:ascii="Arial" w:hAnsi="Arial" w:hint="default"/>
        <w:b w:val="0"/>
        <w:i w:val="0"/>
        <w:sz w:val="24"/>
      </w:rPr>
    </w:lvl>
    <w:lvl w:ilvl="7">
      <w:start w:val="1"/>
      <w:numFmt w:val="none"/>
      <w:pStyle w:val="legal8"/>
      <w:lvlText w:val=""/>
      <w:lvlJc w:val="left"/>
      <w:pPr>
        <w:tabs>
          <w:tab w:val="num" w:pos="8208"/>
        </w:tabs>
        <w:ind w:left="8208" w:hanging="1008"/>
      </w:pPr>
      <w:rPr>
        <w:rFonts w:ascii="Symbol" w:hAnsi="Symbol" w:hint="default"/>
        <w:b w:val="0"/>
        <w:i w:val="0"/>
        <w:sz w:val="24"/>
      </w:rPr>
    </w:lvl>
    <w:lvl w:ilvl="8">
      <w:start w:val="1"/>
      <w:numFmt w:val="none"/>
      <w:pStyle w:val="legal9"/>
      <w:lvlText w:val="-"/>
      <w:lvlJc w:val="left"/>
      <w:pPr>
        <w:tabs>
          <w:tab w:val="num" w:pos="9216"/>
        </w:tabs>
        <w:ind w:left="9216" w:hanging="1008"/>
      </w:pPr>
      <w:rPr>
        <w:rFonts w:ascii="Arial" w:hAnsi="Arial" w:hint="default"/>
        <w:b w:val="0"/>
        <w:i w:val="0"/>
        <w:sz w:val="24"/>
      </w:rPr>
    </w:lvl>
  </w:abstractNum>
  <w:abstractNum w:abstractNumId="57" w15:restartNumberingAfterBreak="0">
    <w:nsid w:val="4B9A128B"/>
    <w:multiLevelType w:val="multilevel"/>
    <w:tmpl w:val="244CC288"/>
    <w:lvl w:ilvl="0">
      <w:start w:val="1"/>
      <w:numFmt w:val="decimal"/>
      <w:pStyle w:val="T1"/>
      <w:lvlText w:val="%1"/>
      <w:lvlJc w:val="left"/>
      <w:pPr>
        <w:tabs>
          <w:tab w:val="num" w:pos="680"/>
        </w:tabs>
        <w:ind w:left="680" w:hanging="680"/>
      </w:pPr>
      <w:rPr>
        <w:rFonts w:ascii="Times New Roman" w:hAnsi="Times New Roman" w:hint="default"/>
        <w:sz w:val="24"/>
      </w:rPr>
    </w:lvl>
    <w:lvl w:ilvl="1">
      <w:start w:val="1"/>
      <w:numFmt w:val="decimal"/>
      <w:pStyle w:val="T2"/>
      <w:lvlText w:val="%1.%2"/>
      <w:lvlJc w:val="left"/>
      <w:pPr>
        <w:tabs>
          <w:tab w:val="num" w:pos="680"/>
        </w:tabs>
        <w:ind w:left="680" w:hanging="680"/>
      </w:pPr>
    </w:lvl>
    <w:lvl w:ilvl="2">
      <w:start w:val="1"/>
      <w:numFmt w:val="decimal"/>
      <w:pStyle w:val="T3"/>
      <w:lvlText w:val="%1.%2.%3"/>
      <w:lvlJc w:val="left"/>
      <w:pPr>
        <w:tabs>
          <w:tab w:val="num" w:pos="680"/>
        </w:tabs>
        <w:ind w:left="680" w:hanging="68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lowerRoman"/>
      <w:lvlText w:val="%9"/>
      <w:lvlJc w:val="left"/>
      <w:pPr>
        <w:tabs>
          <w:tab w:val="num" w:pos="0"/>
        </w:tabs>
        <w:ind w:left="0" w:firstLine="0"/>
      </w:pPr>
    </w:lvl>
  </w:abstractNum>
  <w:abstractNum w:abstractNumId="58" w15:restartNumberingAfterBreak="0">
    <w:nsid w:val="4DA0460C"/>
    <w:multiLevelType w:val="hybridMultilevel"/>
    <w:tmpl w:val="149043F8"/>
    <w:name w:val="WW8Num92"/>
    <w:lvl w:ilvl="0" w:tplc="00000004">
      <w:start w:val="1"/>
      <w:numFmt w:val="bullet"/>
      <w:lvlText w:val=""/>
      <w:lvlJc w:val="left"/>
      <w:pPr>
        <w:tabs>
          <w:tab w:val="num" w:pos="720"/>
        </w:tabs>
        <w:ind w:left="720" w:hanging="360"/>
      </w:pPr>
      <w:rPr>
        <w:rFonts w:ascii="Symbol" w:hAnsi="Symbol"/>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F373F38"/>
    <w:multiLevelType w:val="hybridMultilevel"/>
    <w:tmpl w:val="2C32C110"/>
    <w:lvl w:ilvl="0" w:tplc="047C6740">
      <w:start w:val="1"/>
      <w:numFmt w:val="upperLetter"/>
      <w:pStyle w:val="LEGALA"/>
      <w:lvlText w:val="(%1)"/>
      <w:lvlJc w:val="left"/>
      <w:pPr>
        <w:tabs>
          <w:tab w:val="num" w:pos="720"/>
        </w:tabs>
        <w:ind w:left="720" w:hanging="72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0842AAA"/>
    <w:multiLevelType w:val="hybridMultilevel"/>
    <w:tmpl w:val="2CA03DEA"/>
    <w:lvl w:ilvl="0" w:tplc="B5CCD1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1D77ABE"/>
    <w:multiLevelType w:val="singleLevel"/>
    <w:tmpl w:val="B29801C0"/>
    <w:lvl w:ilvl="0">
      <w:start w:val="1"/>
      <w:numFmt w:val="bullet"/>
      <w:pStyle w:val="TableBullet0"/>
      <w:lvlText w:val=""/>
      <w:lvlJc w:val="left"/>
      <w:pPr>
        <w:tabs>
          <w:tab w:val="num" w:pos="510"/>
        </w:tabs>
        <w:ind w:left="510" w:hanging="397"/>
      </w:pPr>
      <w:rPr>
        <w:rFonts w:ascii="Symbol" w:hAnsi="Symbol" w:hint="default"/>
        <w:sz w:val="16"/>
      </w:rPr>
    </w:lvl>
  </w:abstractNum>
  <w:abstractNum w:abstractNumId="62" w15:restartNumberingAfterBreak="0">
    <w:nsid w:val="569E3202"/>
    <w:multiLevelType w:val="hybridMultilevel"/>
    <w:tmpl w:val="F24E4114"/>
    <w:name w:val="WW8Num42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2787184"/>
    <w:multiLevelType w:val="multilevel"/>
    <w:tmpl w:val="F2A668A2"/>
    <w:lvl w:ilvl="0">
      <w:start w:val="1"/>
      <w:numFmt w:val="decimal"/>
      <w:pStyle w:val="Level1"/>
      <w:lvlText w:val="%1."/>
      <w:lvlJc w:val="left"/>
      <w:pPr>
        <w:tabs>
          <w:tab w:val="num" w:pos="851"/>
        </w:tabs>
        <w:ind w:left="851" w:hanging="851"/>
      </w:pPr>
      <w:rPr>
        <w:b w:val="0"/>
        <w:i w:val="0"/>
      </w:rPr>
    </w:lvl>
    <w:lvl w:ilvl="1">
      <w:start w:val="1"/>
      <w:numFmt w:val="decimal"/>
      <w:pStyle w:val="Level2"/>
      <w:lvlText w:val="%1.%2"/>
      <w:lvlJc w:val="left"/>
      <w:pPr>
        <w:tabs>
          <w:tab w:val="num" w:pos="851"/>
        </w:tabs>
        <w:ind w:left="851" w:hanging="851"/>
      </w:pPr>
      <w:rPr>
        <w:b w:val="0"/>
        <w:i w:val="0"/>
        <w:u w:val="none"/>
      </w:rPr>
    </w:lvl>
    <w:lvl w:ilvl="2">
      <w:start w:val="1"/>
      <w:numFmt w:val="decimal"/>
      <w:pStyle w:val="Level3"/>
      <w:lvlText w:val="%1.%2.%3"/>
      <w:lvlJc w:val="left"/>
      <w:pPr>
        <w:tabs>
          <w:tab w:val="num" w:pos="1701"/>
        </w:tabs>
        <w:ind w:left="1701" w:hanging="850"/>
      </w:pPr>
      <w:rPr>
        <w:rFonts w:ascii="Times New Roman" w:hAnsi="Times New Roman" w:cs="Times New Roman" w:hint="default"/>
        <w:b w:val="0"/>
        <w:i w:val="0"/>
        <w:strike w:val="0"/>
        <w:dstrike w:val="0"/>
      </w:rPr>
    </w:lvl>
    <w:lvl w:ilvl="3">
      <w:start w:val="1"/>
      <w:numFmt w:val="decimal"/>
      <w:pStyle w:val="Level4"/>
      <w:lvlText w:val="%1.%2.%3.%4"/>
      <w:lvlJc w:val="left"/>
      <w:pPr>
        <w:tabs>
          <w:tab w:val="num" w:pos="2835"/>
        </w:tabs>
        <w:ind w:left="2835" w:hanging="1134"/>
      </w:pPr>
      <w:rPr>
        <w:b w:val="0"/>
        <w:i w:val="0"/>
      </w:rPr>
    </w:lvl>
    <w:lvl w:ilvl="4">
      <w:start w:val="1"/>
      <w:numFmt w:val="lowerLetter"/>
      <w:pStyle w:val="Level5"/>
      <w:lvlText w:val="(%5)"/>
      <w:lvlJc w:val="left"/>
      <w:pPr>
        <w:tabs>
          <w:tab w:val="num" w:pos="2835"/>
        </w:tabs>
        <w:ind w:left="2835" w:hanging="1134"/>
      </w:pPr>
      <w:rPr>
        <w:b w:val="0"/>
        <w:i w:val="0"/>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64" w15:restartNumberingAfterBreak="0">
    <w:nsid w:val="68D63139"/>
    <w:multiLevelType w:val="hybridMultilevel"/>
    <w:tmpl w:val="25EC4938"/>
    <w:lvl w:ilvl="0" w:tplc="4F362CD2">
      <w:start w:val="5"/>
      <w:numFmt w:val="decimal"/>
      <w:lvlText w:val="%1."/>
      <w:lvlJc w:val="left"/>
      <w:pPr>
        <w:ind w:left="-20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96805D3"/>
    <w:multiLevelType w:val="hybridMultilevel"/>
    <w:tmpl w:val="8AD6DF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6A14466B"/>
    <w:multiLevelType w:val="hybridMultilevel"/>
    <w:tmpl w:val="B080D0B0"/>
    <w:lvl w:ilvl="0" w:tplc="C83408AC">
      <w:start w:val="1"/>
      <w:numFmt w:val="bullet"/>
      <w:pStyle w:val="Bullet10"/>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A46E7CD8">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AC64E792">
      <w:start w:val="1"/>
      <w:numFmt w:val="upperLetter"/>
      <w:lvlText w:val="(%5)"/>
      <w:lvlJc w:val="left"/>
      <w:pPr>
        <w:tabs>
          <w:tab w:val="num" w:pos="3600"/>
        </w:tabs>
        <w:ind w:left="3600" w:hanging="360"/>
      </w:pPr>
      <w:rPr>
        <w:rFonts w:ascii="Arial" w:eastAsia="Times New Roman" w:hAnsi="Arial"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122697B"/>
    <w:multiLevelType w:val="hybridMultilevel"/>
    <w:tmpl w:val="D8664FD0"/>
    <w:name w:val="WW8Num33"/>
    <w:lvl w:ilvl="0" w:tplc="04090001">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68" w15:restartNumberingAfterBreak="0">
    <w:nsid w:val="769B66AE"/>
    <w:multiLevelType w:val="hybridMultilevel"/>
    <w:tmpl w:val="B9C2DEF0"/>
    <w:name w:val="WW8Num32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77D61255"/>
    <w:multiLevelType w:val="multilevel"/>
    <w:tmpl w:val="B0566996"/>
    <w:name w:val="main_list"/>
    <w:lvl w:ilvl="0">
      <w:start w:val="1"/>
      <w:numFmt w:val="decimal"/>
      <w:lvlText w:val="%1."/>
      <w:lvlJc w:val="left"/>
      <w:pPr>
        <w:tabs>
          <w:tab w:val="num" w:pos="720"/>
        </w:tabs>
        <w:ind w:left="720" w:hanging="720"/>
      </w:pPr>
      <w:rPr>
        <w:rFonts w:ascii="Arial" w:hAnsi="Arial" w:cs="Arial" w:hint="default"/>
        <w:b/>
        <w:i w:val="0"/>
        <w:caps/>
        <w:sz w:val="22"/>
        <w:szCs w:val="22"/>
      </w:rPr>
    </w:lvl>
    <w:lvl w:ilvl="1">
      <w:start w:val="1"/>
      <w:numFmt w:val="decimal"/>
      <w:lvlText w:val="%1.%2"/>
      <w:lvlJc w:val="left"/>
      <w:pPr>
        <w:tabs>
          <w:tab w:val="num" w:pos="720"/>
        </w:tabs>
        <w:ind w:left="720" w:hanging="720"/>
      </w:pPr>
      <w:rPr>
        <w:rFonts w:ascii="Arial" w:hAnsi="Arial" w:cs="Arial" w:hint="default"/>
        <w:b w:val="0"/>
        <w:i w:val="0"/>
        <w:caps w:val="0"/>
        <w:sz w:val="22"/>
        <w:szCs w:val="22"/>
      </w:rPr>
    </w:lvl>
    <w:lvl w:ilvl="2">
      <w:start w:val="1"/>
      <w:numFmt w:val="lowerLetter"/>
      <w:lvlText w:val="(%3)"/>
      <w:lvlJc w:val="left"/>
      <w:pPr>
        <w:tabs>
          <w:tab w:val="num" w:pos="1559"/>
        </w:tabs>
        <w:ind w:left="1559" w:hanging="567"/>
      </w:pPr>
      <w:rPr>
        <w:rFonts w:ascii="Arial" w:hAnsi="Arial" w:cs="Arial" w:hint="default"/>
        <w:b w:val="0"/>
        <w:i w:val="0"/>
        <w:sz w:val="22"/>
        <w:szCs w:val="22"/>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Arial" w:hAnsi="Arial" w:cs="Arial" w:hint="default"/>
        <w:b/>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70" w15:restartNumberingAfterBreak="0">
    <w:nsid w:val="7FBE661F"/>
    <w:multiLevelType w:val="hybridMultilevel"/>
    <w:tmpl w:val="2B4C84EE"/>
    <w:lvl w:ilvl="0" w:tplc="2598C310">
      <w:start w:val="1"/>
      <w:numFmt w:val="bullet"/>
      <w:pStyle w:val="ListBullet2"/>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828939834">
    <w:abstractNumId w:val="25"/>
  </w:num>
  <w:num w:numId="2" w16cid:durableId="1975984955">
    <w:abstractNumId w:val="34"/>
  </w:num>
  <w:num w:numId="3" w16cid:durableId="46878459">
    <w:abstractNumId w:val="23"/>
  </w:num>
  <w:num w:numId="4" w16cid:durableId="1493909823">
    <w:abstractNumId w:val="0"/>
  </w:num>
  <w:num w:numId="5" w16cid:durableId="123432911">
    <w:abstractNumId w:val="7"/>
  </w:num>
  <w:num w:numId="6" w16cid:durableId="531262615">
    <w:abstractNumId w:val="3"/>
  </w:num>
  <w:num w:numId="7" w16cid:durableId="482746137">
    <w:abstractNumId w:val="2"/>
  </w:num>
  <w:num w:numId="8" w16cid:durableId="1495609747">
    <w:abstractNumId w:val="1"/>
  </w:num>
  <w:num w:numId="9" w16cid:durableId="1009794642">
    <w:abstractNumId w:val="8"/>
  </w:num>
  <w:num w:numId="10" w16cid:durableId="1857185378">
    <w:abstractNumId w:val="6"/>
  </w:num>
  <w:num w:numId="11" w16cid:durableId="1756630413">
    <w:abstractNumId w:val="5"/>
  </w:num>
  <w:num w:numId="12" w16cid:durableId="424963667">
    <w:abstractNumId w:val="4"/>
  </w:num>
  <w:num w:numId="13" w16cid:durableId="1641305388">
    <w:abstractNumId w:val="59"/>
  </w:num>
  <w:num w:numId="14" w16cid:durableId="2110158315">
    <w:abstractNumId w:val="56"/>
  </w:num>
  <w:num w:numId="15" w16cid:durableId="891117696">
    <w:abstractNumId w:val="50"/>
  </w:num>
  <w:num w:numId="16" w16cid:durableId="133256962">
    <w:abstractNumId w:val="22"/>
  </w:num>
  <w:num w:numId="17" w16cid:durableId="2018263602">
    <w:abstractNumId w:val="63"/>
  </w:num>
  <w:num w:numId="18" w16cid:durableId="553395231">
    <w:abstractNumId w:val="28"/>
  </w:num>
  <w:num w:numId="19" w16cid:durableId="1700007277">
    <w:abstractNumId w:val="26"/>
  </w:num>
  <w:num w:numId="20" w16cid:durableId="510414844">
    <w:abstractNumId w:val="52"/>
  </w:num>
  <w:num w:numId="21" w16cid:durableId="300117012">
    <w:abstractNumId w:val="31"/>
  </w:num>
  <w:num w:numId="22" w16cid:durableId="1205673459">
    <w:abstractNumId w:val="38"/>
  </w:num>
  <w:num w:numId="23" w16cid:durableId="909653027">
    <w:abstractNumId w:val="53"/>
  </w:num>
  <w:num w:numId="24" w16cid:durableId="1201747481">
    <w:abstractNumId w:val="61"/>
  </w:num>
  <w:num w:numId="25" w16cid:durableId="2076776426">
    <w:abstractNumId w:val="44"/>
  </w:num>
  <w:num w:numId="26" w16cid:durableId="1689521481">
    <w:abstractNumId w:val="51"/>
  </w:num>
  <w:num w:numId="27" w16cid:durableId="352726652">
    <w:abstractNumId w:val="70"/>
  </w:num>
  <w:num w:numId="28" w16cid:durableId="2002007409">
    <w:abstractNumId w:val="57"/>
  </w:num>
  <w:num w:numId="29" w16cid:durableId="1845051452">
    <w:abstractNumId w:val="46"/>
  </w:num>
  <w:num w:numId="30" w16cid:durableId="811018845">
    <w:abstractNumId w:val="62"/>
  </w:num>
  <w:num w:numId="31" w16cid:durableId="1462265582">
    <w:abstractNumId w:val="37"/>
  </w:num>
  <w:num w:numId="32" w16cid:durableId="996416456">
    <w:abstractNumId w:val="65"/>
  </w:num>
  <w:num w:numId="33" w16cid:durableId="979268891">
    <w:abstractNumId w:val="55"/>
  </w:num>
  <w:num w:numId="34" w16cid:durableId="158890579">
    <w:abstractNumId w:val="66"/>
  </w:num>
  <w:num w:numId="35" w16cid:durableId="1667324626">
    <w:abstractNumId w:val="29"/>
  </w:num>
  <w:num w:numId="36" w16cid:durableId="17433344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07672816">
    <w:abstractNumId w:val="49"/>
  </w:num>
  <w:num w:numId="38" w16cid:durableId="392234905">
    <w:abstractNumId w:val="48"/>
  </w:num>
  <w:num w:numId="39" w16cid:durableId="1976448526">
    <w:abstractNumId w:val="64"/>
  </w:num>
  <w:num w:numId="40" w16cid:durableId="1890452810">
    <w:abstractNumId w:val="43"/>
  </w:num>
  <w:num w:numId="41" w16cid:durableId="120995707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51822902">
    <w:abstractNumId w:val="32"/>
  </w:num>
  <w:num w:numId="43" w16cid:durableId="10770109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49716791">
    <w:abstractNumId w:val="27"/>
  </w:num>
  <w:num w:numId="45" w16cid:durableId="249629042">
    <w:abstractNumId w:val="60"/>
  </w:num>
  <w:num w:numId="46" w16cid:durableId="311451407">
    <w:abstractNumId w:val="3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C35"/>
    <w:rsid w:val="00000491"/>
    <w:rsid w:val="0000401B"/>
    <w:rsid w:val="00005DF2"/>
    <w:rsid w:val="0000668E"/>
    <w:rsid w:val="000073CB"/>
    <w:rsid w:val="00011C06"/>
    <w:rsid w:val="00012982"/>
    <w:rsid w:val="000144C7"/>
    <w:rsid w:val="00020248"/>
    <w:rsid w:val="00024EFD"/>
    <w:rsid w:val="00031012"/>
    <w:rsid w:val="00032488"/>
    <w:rsid w:val="00036B86"/>
    <w:rsid w:val="0003724D"/>
    <w:rsid w:val="00042728"/>
    <w:rsid w:val="0005111E"/>
    <w:rsid w:val="000537D6"/>
    <w:rsid w:val="00061D69"/>
    <w:rsid w:val="00062663"/>
    <w:rsid w:val="00065167"/>
    <w:rsid w:val="00070FF8"/>
    <w:rsid w:val="000740A5"/>
    <w:rsid w:val="00074F2A"/>
    <w:rsid w:val="00076318"/>
    <w:rsid w:val="0008150B"/>
    <w:rsid w:val="000822D9"/>
    <w:rsid w:val="00083217"/>
    <w:rsid w:val="0008673C"/>
    <w:rsid w:val="000874E5"/>
    <w:rsid w:val="0008771C"/>
    <w:rsid w:val="00096701"/>
    <w:rsid w:val="000A15BD"/>
    <w:rsid w:val="000B48E2"/>
    <w:rsid w:val="000B6107"/>
    <w:rsid w:val="000C2D16"/>
    <w:rsid w:val="000C48ED"/>
    <w:rsid w:val="000D076C"/>
    <w:rsid w:val="000D3B18"/>
    <w:rsid w:val="000E08E6"/>
    <w:rsid w:val="000E2C46"/>
    <w:rsid w:val="000E427A"/>
    <w:rsid w:val="00100AD3"/>
    <w:rsid w:val="00100C21"/>
    <w:rsid w:val="00106D78"/>
    <w:rsid w:val="001073FB"/>
    <w:rsid w:val="00120240"/>
    <w:rsid w:val="001220E0"/>
    <w:rsid w:val="00123390"/>
    <w:rsid w:val="0013365F"/>
    <w:rsid w:val="001337BC"/>
    <w:rsid w:val="00133AF5"/>
    <w:rsid w:val="00135848"/>
    <w:rsid w:val="001427D6"/>
    <w:rsid w:val="00143D0E"/>
    <w:rsid w:val="00146C13"/>
    <w:rsid w:val="00146EC2"/>
    <w:rsid w:val="001470D1"/>
    <w:rsid w:val="00147DE4"/>
    <w:rsid w:val="00150085"/>
    <w:rsid w:val="00151982"/>
    <w:rsid w:val="00151A41"/>
    <w:rsid w:val="0015668E"/>
    <w:rsid w:val="00157829"/>
    <w:rsid w:val="0015782B"/>
    <w:rsid w:val="001602CE"/>
    <w:rsid w:val="0016480D"/>
    <w:rsid w:val="001648CA"/>
    <w:rsid w:val="00165C58"/>
    <w:rsid w:val="00166BA6"/>
    <w:rsid w:val="00171419"/>
    <w:rsid w:val="001726A7"/>
    <w:rsid w:val="001731FD"/>
    <w:rsid w:val="00173808"/>
    <w:rsid w:val="00174E8C"/>
    <w:rsid w:val="001808AB"/>
    <w:rsid w:val="00194895"/>
    <w:rsid w:val="001A1472"/>
    <w:rsid w:val="001B11F6"/>
    <w:rsid w:val="001B5D67"/>
    <w:rsid w:val="001D4EB6"/>
    <w:rsid w:val="001D6449"/>
    <w:rsid w:val="001E08CD"/>
    <w:rsid w:val="001E7BE6"/>
    <w:rsid w:val="001F19EB"/>
    <w:rsid w:val="001F43BA"/>
    <w:rsid w:val="001F49B7"/>
    <w:rsid w:val="001F5E29"/>
    <w:rsid w:val="001F7B76"/>
    <w:rsid w:val="00200CD6"/>
    <w:rsid w:val="00201419"/>
    <w:rsid w:val="002064AA"/>
    <w:rsid w:val="0020744A"/>
    <w:rsid w:val="00214922"/>
    <w:rsid w:val="00223EEB"/>
    <w:rsid w:val="00230F86"/>
    <w:rsid w:val="00231FF5"/>
    <w:rsid w:val="00232CAE"/>
    <w:rsid w:val="002376BF"/>
    <w:rsid w:val="002401AA"/>
    <w:rsid w:val="00240245"/>
    <w:rsid w:val="00242CBB"/>
    <w:rsid w:val="00243BF7"/>
    <w:rsid w:val="00246E98"/>
    <w:rsid w:val="00250BCC"/>
    <w:rsid w:val="002575E3"/>
    <w:rsid w:val="00261172"/>
    <w:rsid w:val="002611CB"/>
    <w:rsid w:val="0026186A"/>
    <w:rsid w:val="00266598"/>
    <w:rsid w:val="002676B5"/>
    <w:rsid w:val="00270E43"/>
    <w:rsid w:val="00271B0E"/>
    <w:rsid w:val="00277276"/>
    <w:rsid w:val="002773CE"/>
    <w:rsid w:val="00280179"/>
    <w:rsid w:val="0028163E"/>
    <w:rsid w:val="00287949"/>
    <w:rsid w:val="0029133F"/>
    <w:rsid w:val="00293FBB"/>
    <w:rsid w:val="00297205"/>
    <w:rsid w:val="002A1CDB"/>
    <w:rsid w:val="002A258F"/>
    <w:rsid w:val="002A3047"/>
    <w:rsid w:val="002A3ADD"/>
    <w:rsid w:val="002A4A44"/>
    <w:rsid w:val="002A58D7"/>
    <w:rsid w:val="002A66FD"/>
    <w:rsid w:val="002B1E17"/>
    <w:rsid w:val="002B6D80"/>
    <w:rsid w:val="002C28ED"/>
    <w:rsid w:val="002C4B5E"/>
    <w:rsid w:val="002C6B37"/>
    <w:rsid w:val="002D0FA6"/>
    <w:rsid w:val="002D69EB"/>
    <w:rsid w:val="002E6109"/>
    <w:rsid w:val="002F0F5A"/>
    <w:rsid w:val="002F3761"/>
    <w:rsid w:val="002F3C45"/>
    <w:rsid w:val="002F419B"/>
    <w:rsid w:val="002F4984"/>
    <w:rsid w:val="003044BB"/>
    <w:rsid w:val="00306C59"/>
    <w:rsid w:val="00312C2B"/>
    <w:rsid w:val="0031511A"/>
    <w:rsid w:val="003225C2"/>
    <w:rsid w:val="00324B3A"/>
    <w:rsid w:val="00326C1A"/>
    <w:rsid w:val="0032727E"/>
    <w:rsid w:val="0033418B"/>
    <w:rsid w:val="00337E00"/>
    <w:rsid w:val="0034316E"/>
    <w:rsid w:val="003450CE"/>
    <w:rsid w:val="003450DA"/>
    <w:rsid w:val="0035102F"/>
    <w:rsid w:val="003528CC"/>
    <w:rsid w:val="003529EC"/>
    <w:rsid w:val="003557E2"/>
    <w:rsid w:val="0035584C"/>
    <w:rsid w:val="00360203"/>
    <w:rsid w:val="00363DF5"/>
    <w:rsid w:val="003708A8"/>
    <w:rsid w:val="003772EE"/>
    <w:rsid w:val="00386ED9"/>
    <w:rsid w:val="003920E7"/>
    <w:rsid w:val="003935EC"/>
    <w:rsid w:val="00395137"/>
    <w:rsid w:val="003A1AC8"/>
    <w:rsid w:val="003A27E5"/>
    <w:rsid w:val="003A3FB5"/>
    <w:rsid w:val="003A69E6"/>
    <w:rsid w:val="003A6EFE"/>
    <w:rsid w:val="003B0189"/>
    <w:rsid w:val="003B2DB5"/>
    <w:rsid w:val="003B64D9"/>
    <w:rsid w:val="003B6FB5"/>
    <w:rsid w:val="003C2575"/>
    <w:rsid w:val="003D470B"/>
    <w:rsid w:val="003D704F"/>
    <w:rsid w:val="003E186D"/>
    <w:rsid w:val="003E6192"/>
    <w:rsid w:val="003F0262"/>
    <w:rsid w:val="003F09C7"/>
    <w:rsid w:val="003F2FCC"/>
    <w:rsid w:val="003F5FF3"/>
    <w:rsid w:val="003F75DB"/>
    <w:rsid w:val="00403A9C"/>
    <w:rsid w:val="00411F79"/>
    <w:rsid w:val="00415B9C"/>
    <w:rsid w:val="0042391F"/>
    <w:rsid w:val="00426C97"/>
    <w:rsid w:val="004272B9"/>
    <w:rsid w:val="004342E5"/>
    <w:rsid w:val="00440E10"/>
    <w:rsid w:val="004410AE"/>
    <w:rsid w:val="00446EB7"/>
    <w:rsid w:val="00450B50"/>
    <w:rsid w:val="0045172F"/>
    <w:rsid w:val="00452F6A"/>
    <w:rsid w:val="004571A6"/>
    <w:rsid w:val="00457606"/>
    <w:rsid w:val="0045796F"/>
    <w:rsid w:val="00457B5F"/>
    <w:rsid w:val="00461704"/>
    <w:rsid w:val="0046480F"/>
    <w:rsid w:val="004664ED"/>
    <w:rsid w:val="00466A09"/>
    <w:rsid w:val="004735EF"/>
    <w:rsid w:val="0047471E"/>
    <w:rsid w:val="00476487"/>
    <w:rsid w:val="00480A15"/>
    <w:rsid w:val="00481767"/>
    <w:rsid w:val="00483AB9"/>
    <w:rsid w:val="00486077"/>
    <w:rsid w:val="00492258"/>
    <w:rsid w:val="00492CDA"/>
    <w:rsid w:val="00493254"/>
    <w:rsid w:val="00494586"/>
    <w:rsid w:val="00496C09"/>
    <w:rsid w:val="004A36F3"/>
    <w:rsid w:val="004A3CD0"/>
    <w:rsid w:val="004A4405"/>
    <w:rsid w:val="004A519B"/>
    <w:rsid w:val="004A717E"/>
    <w:rsid w:val="004A7DF5"/>
    <w:rsid w:val="004B08C5"/>
    <w:rsid w:val="004B24A3"/>
    <w:rsid w:val="004B2BEE"/>
    <w:rsid w:val="004B4B35"/>
    <w:rsid w:val="004B69CB"/>
    <w:rsid w:val="004C0DBA"/>
    <w:rsid w:val="004C5A72"/>
    <w:rsid w:val="004E4722"/>
    <w:rsid w:val="004E5012"/>
    <w:rsid w:val="004F2435"/>
    <w:rsid w:val="0050210E"/>
    <w:rsid w:val="00503E11"/>
    <w:rsid w:val="00510885"/>
    <w:rsid w:val="0051223A"/>
    <w:rsid w:val="005135BD"/>
    <w:rsid w:val="0051467D"/>
    <w:rsid w:val="00524762"/>
    <w:rsid w:val="00526E7D"/>
    <w:rsid w:val="00530E82"/>
    <w:rsid w:val="00531567"/>
    <w:rsid w:val="00534BB3"/>
    <w:rsid w:val="005355DC"/>
    <w:rsid w:val="00537C57"/>
    <w:rsid w:val="00544066"/>
    <w:rsid w:val="005441BC"/>
    <w:rsid w:val="00553272"/>
    <w:rsid w:val="00554DC9"/>
    <w:rsid w:val="00560397"/>
    <w:rsid w:val="00561A64"/>
    <w:rsid w:val="005638FA"/>
    <w:rsid w:val="00564EBC"/>
    <w:rsid w:val="00567776"/>
    <w:rsid w:val="005721DB"/>
    <w:rsid w:val="00583ADC"/>
    <w:rsid w:val="00585BB9"/>
    <w:rsid w:val="00597E4C"/>
    <w:rsid w:val="005A3135"/>
    <w:rsid w:val="005A62D3"/>
    <w:rsid w:val="005A650F"/>
    <w:rsid w:val="005B11B0"/>
    <w:rsid w:val="005B3091"/>
    <w:rsid w:val="005B3A77"/>
    <w:rsid w:val="005B3E9F"/>
    <w:rsid w:val="005B54BD"/>
    <w:rsid w:val="005C2B71"/>
    <w:rsid w:val="005C470C"/>
    <w:rsid w:val="005C4813"/>
    <w:rsid w:val="005D30CF"/>
    <w:rsid w:val="005E1C54"/>
    <w:rsid w:val="005F0989"/>
    <w:rsid w:val="005F2127"/>
    <w:rsid w:val="005F31E5"/>
    <w:rsid w:val="005F4AB6"/>
    <w:rsid w:val="005F61D1"/>
    <w:rsid w:val="005F7D3E"/>
    <w:rsid w:val="005F7DEC"/>
    <w:rsid w:val="006019B0"/>
    <w:rsid w:val="00602BF4"/>
    <w:rsid w:val="006044F4"/>
    <w:rsid w:val="0060495E"/>
    <w:rsid w:val="006131C0"/>
    <w:rsid w:val="00615B04"/>
    <w:rsid w:val="006215AF"/>
    <w:rsid w:val="0062286D"/>
    <w:rsid w:val="006246A8"/>
    <w:rsid w:val="00626C26"/>
    <w:rsid w:val="00626E05"/>
    <w:rsid w:val="00627839"/>
    <w:rsid w:val="00627D0D"/>
    <w:rsid w:val="00627E96"/>
    <w:rsid w:val="00635980"/>
    <w:rsid w:val="00636020"/>
    <w:rsid w:val="006406C4"/>
    <w:rsid w:val="00640BD5"/>
    <w:rsid w:val="00643BA4"/>
    <w:rsid w:val="00643C35"/>
    <w:rsid w:val="0064544C"/>
    <w:rsid w:val="0064606D"/>
    <w:rsid w:val="00647574"/>
    <w:rsid w:val="00651EFB"/>
    <w:rsid w:val="006540DF"/>
    <w:rsid w:val="00654E39"/>
    <w:rsid w:val="006559E9"/>
    <w:rsid w:val="006564F4"/>
    <w:rsid w:val="00656F39"/>
    <w:rsid w:val="006609ED"/>
    <w:rsid w:val="006644D5"/>
    <w:rsid w:val="006647A6"/>
    <w:rsid w:val="00687A3B"/>
    <w:rsid w:val="00687AC7"/>
    <w:rsid w:val="00690056"/>
    <w:rsid w:val="006917D3"/>
    <w:rsid w:val="00691CFF"/>
    <w:rsid w:val="006920F8"/>
    <w:rsid w:val="006B015C"/>
    <w:rsid w:val="006B1021"/>
    <w:rsid w:val="006B5CE7"/>
    <w:rsid w:val="006B6032"/>
    <w:rsid w:val="006C0DF2"/>
    <w:rsid w:val="006C3DC8"/>
    <w:rsid w:val="006D2854"/>
    <w:rsid w:val="006D2A7E"/>
    <w:rsid w:val="006D36B8"/>
    <w:rsid w:val="006D4533"/>
    <w:rsid w:val="006E58A2"/>
    <w:rsid w:val="006F2BCF"/>
    <w:rsid w:val="006F6644"/>
    <w:rsid w:val="006F6F44"/>
    <w:rsid w:val="00702C0C"/>
    <w:rsid w:val="00704B0B"/>
    <w:rsid w:val="00706525"/>
    <w:rsid w:val="0070739D"/>
    <w:rsid w:val="00707B28"/>
    <w:rsid w:val="0071016B"/>
    <w:rsid w:val="007102CD"/>
    <w:rsid w:val="00715FE3"/>
    <w:rsid w:val="00721548"/>
    <w:rsid w:val="0072377A"/>
    <w:rsid w:val="00726444"/>
    <w:rsid w:val="007275B7"/>
    <w:rsid w:val="00731522"/>
    <w:rsid w:val="007371AC"/>
    <w:rsid w:val="00737402"/>
    <w:rsid w:val="00745F39"/>
    <w:rsid w:val="0074681B"/>
    <w:rsid w:val="00746A5B"/>
    <w:rsid w:val="007473C1"/>
    <w:rsid w:val="0075284C"/>
    <w:rsid w:val="00753201"/>
    <w:rsid w:val="00754FE3"/>
    <w:rsid w:val="00757F53"/>
    <w:rsid w:val="00760FDB"/>
    <w:rsid w:val="00762EEC"/>
    <w:rsid w:val="00764315"/>
    <w:rsid w:val="0077113E"/>
    <w:rsid w:val="007716A4"/>
    <w:rsid w:val="00771C9A"/>
    <w:rsid w:val="00773009"/>
    <w:rsid w:val="0077587E"/>
    <w:rsid w:val="007765EE"/>
    <w:rsid w:val="007766A5"/>
    <w:rsid w:val="00777A5D"/>
    <w:rsid w:val="00780AC1"/>
    <w:rsid w:val="00780EEB"/>
    <w:rsid w:val="007813CB"/>
    <w:rsid w:val="007876B5"/>
    <w:rsid w:val="00797A4E"/>
    <w:rsid w:val="007A127C"/>
    <w:rsid w:val="007A3ADC"/>
    <w:rsid w:val="007A5EB4"/>
    <w:rsid w:val="007A6D81"/>
    <w:rsid w:val="007B2B06"/>
    <w:rsid w:val="007B4E2E"/>
    <w:rsid w:val="007B595E"/>
    <w:rsid w:val="007B6C12"/>
    <w:rsid w:val="007C0878"/>
    <w:rsid w:val="007C4668"/>
    <w:rsid w:val="007C4839"/>
    <w:rsid w:val="007C531B"/>
    <w:rsid w:val="007C7EFF"/>
    <w:rsid w:val="007D0CFE"/>
    <w:rsid w:val="007D0F7D"/>
    <w:rsid w:val="007D1ACA"/>
    <w:rsid w:val="007D2B90"/>
    <w:rsid w:val="007D303C"/>
    <w:rsid w:val="007D4540"/>
    <w:rsid w:val="007D653E"/>
    <w:rsid w:val="007E02B2"/>
    <w:rsid w:val="007E222A"/>
    <w:rsid w:val="007E428D"/>
    <w:rsid w:val="007E51CB"/>
    <w:rsid w:val="007F03CB"/>
    <w:rsid w:val="007F7A7C"/>
    <w:rsid w:val="007F7FEF"/>
    <w:rsid w:val="00811134"/>
    <w:rsid w:val="008114E1"/>
    <w:rsid w:val="008136FB"/>
    <w:rsid w:val="00814F7F"/>
    <w:rsid w:val="008175EA"/>
    <w:rsid w:val="00825E18"/>
    <w:rsid w:val="00832C85"/>
    <w:rsid w:val="008339BA"/>
    <w:rsid w:val="008344D7"/>
    <w:rsid w:val="008349E7"/>
    <w:rsid w:val="00834FA9"/>
    <w:rsid w:val="008362B1"/>
    <w:rsid w:val="00850A48"/>
    <w:rsid w:val="00850F23"/>
    <w:rsid w:val="00852271"/>
    <w:rsid w:val="008553E6"/>
    <w:rsid w:val="008601C5"/>
    <w:rsid w:val="00861A57"/>
    <w:rsid w:val="00876C3D"/>
    <w:rsid w:val="0088262E"/>
    <w:rsid w:val="00883B78"/>
    <w:rsid w:val="00884208"/>
    <w:rsid w:val="008979AC"/>
    <w:rsid w:val="008A0F16"/>
    <w:rsid w:val="008A3AC4"/>
    <w:rsid w:val="008A5447"/>
    <w:rsid w:val="008A639F"/>
    <w:rsid w:val="008B0178"/>
    <w:rsid w:val="008B11B9"/>
    <w:rsid w:val="008B56C5"/>
    <w:rsid w:val="008B63F0"/>
    <w:rsid w:val="008B6F3D"/>
    <w:rsid w:val="008C3639"/>
    <w:rsid w:val="008C5D34"/>
    <w:rsid w:val="008C60E0"/>
    <w:rsid w:val="008C6DE7"/>
    <w:rsid w:val="008D0358"/>
    <w:rsid w:val="008D5B1A"/>
    <w:rsid w:val="008D5E28"/>
    <w:rsid w:val="008D7642"/>
    <w:rsid w:val="008E5A76"/>
    <w:rsid w:val="008F0F6D"/>
    <w:rsid w:val="00900B70"/>
    <w:rsid w:val="009021CC"/>
    <w:rsid w:val="009034F9"/>
    <w:rsid w:val="0090585C"/>
    <w:rsid w:val="00906BE0"/>
    <w:rsid w:val="00907202"/>
    <w:rsid w:val="0090741B"/>
    <w:rsid w:val="009141D9"/>
    <w:rsid w:val="00916565"/>
    <w:rsid w:val="00921D85"/>
    <w:rsid w:val="00930670"/>
    <w:rsid w:val="00933A04"/>
    <w:rsid w:val="00935E10"/>
    <w:rsid w:val="009517D4"/>
    <w:rsid w:val="00951CB6"/>
    <w:rsid w:val="00952A5E"/>
    <w:rsid w:val="009550B5"/>
    <w:rsid w:val="00956092"/>
    <w:rsid w:val="009641BE"/>
    <w:rsid w:val="00964733"/>
    <w:rsid w:val="00966BA3"/>
    <w:rsid w:val="009716F3"/>
    <w:rsid w:val="009719BE"/>
    <w:rsid w:val="00972057"/>
    <w:rsid w:val="009720C5"/>
    <w:rsid w:val="009740F0"/>
    <w:rsid w:val="009743E6"/>
    <w:rsid w:val="00974F26"/>
    <w:rsid w:val="009810E5"/>
    <w:rsid w:val="00982CCD"/>
    <w:rsid w:val="009A1F0C"/>
    <w:rsid w:val="009B13F2"/>
    <w:rsid w:val="009B467D"/>
    <w:rsid w:val="009B6BC1"/>
    <w:rsid w:val="009C35D1"/>
    <w:rsid w:val="009C696F"/>
    <w:rsid w:val="009D0F1F"/>
    <w:rsid w:val="009D3517"/>
    <w:rsid w:val="009D3FA9"/>
    <w:rsid w:val="009D4B39"/>
    <w:rsid w:val="009D6D48"/>
    <w:rsid w:val="009E0F97"/>
    <w:rsid w:val="009E24B6"/>
    <w:rsid w:val="009E6C49"/>
    <w:rsid w:val="009F02D8"/>
    <w:rsid w:val="009F0A7D"/>
    <w:rsid w:val="009F4C6C"/>
    <w:rsid w:val="009F6344"/>
    <w:rsid w:val="009F7794"/>
    <w:rsid w:val="00A0146C"/>
    <w:rsid w:val="00A03348"/>
    <w:rsid w:val="00A073DF"/>
    <w:rsid w:val="00A07A09"/>
    <w:rsid w:val="00A11EA7"/>
    <w:rsid w:val="00A151E4"/>
    <w:rsid w:val="00A1715E"/>
    <w:rsid w:val="00A1773B"/>
    <w:rsid w:val="00A24B95"/>
    <w:rsid w:val="00A279C5"/>
    <w:rsid w:val="00A31859"/>
    <w:rsid w:val="00A337E6"/>
    <w:rsid w:val="00A35366"/>
    <w:rsid w:val="00A4524B"/>
    <w:rsid w:val="00A45C56"/>
    <w:rsid w:val="00A46085"/>
    <w:rsid w:val="00A52648"/>
    <w:rsid w:val="00A5637C"/>
    <w:rsid w:val="00A625F1"/>
    <w:rsid w:val="00A6335F"/>
    <w:rsid w:val="00A75200"/>
    <w:rsid w:val="00A81723"/>
    <w:rsid w:val="00A82322"/>
    <w:rsid w:val="00AA5FE4"/>
    <w:rsid w:val="00AA7797"/>
    <w:rsid w:val="00AB04A6"/>
    <w:rsid w:val="00AB53D6"/>
    <w:rsid w:val="00AB6C03"/>
    <w:rsid w:val="00AC1652"/>
    <w:rsid w:val="00AC4390"/>
    <w:rsid w:val="00AD0FA1"/>
    <w:rsid w:val="00AD2818"/>
    <w:rsid w:val="00AD2D8C"/>
    <w:rsid w:val="00AD373D"/>
    <w:rsid w:val="00AD61AE"/>
    <w:rsid w:val="00AD68E3"/>
    <w:rsid w:val="00AD6923"/>
    <w:rsid w:val="00AE07F4"/>
    <w:rsid w:val="00AE35A6"/>
    <w:rsid w:val="00AE4D7F"/>
    <w:rsid w:val="00AF05E1"/>
    <w:rsid w:val="00AF4D46"/>
    <w:rsid w:val="00AF69BD"/>
    <w:rsid w:val="00B00F91"/>
    <w:rsid w:val="00B0614A"/>
    <w:rsid w:val="00B116C0"/>
    <w:rsid w:val="00B20986"/>
    <w:rsid w:val="00B2366F"/>
    <w:rsid w:val="00B24B72"/>
    <w:rsid w:val="00B25409"/>
    <w:rsid w:val="00B266F2"/>
    <w:rsid w:val="00B27151"/>
    <w:rsid w:val="00B2783C"/>
    <w:rsid w:val="00B32772"/>
    <w:rsid w:val="00B3317C"/>
    <w:rsid w:val="00B522C2"/>
    <w:rsid w:val="00B543C6"/>
    <w:rsid w:val="00B57C76"/>
    <w:rsid w:val="00B60F30"/>
    <w:rsid w:val="00B62120"/>
    <w:rsid w:val="00B62406"/>
    <w:rsid w:val="00B63044"/>
    <w:rsid w:val="00B633B5"/>
    <w:rsid w:val="00B64305"/>
    <w:rsid w:val="00B67A35"/>
    <w:rsid w:val="00B71120"/>
    <w:rsid w:val="00B71846"/>
    <w:rsid w:val="00B732A0"/>
    <w:rsid w:val="00B75BF5"/>
    <w:rsid w:val="00B83E4F"/>
    <w:rsid w:val="00B912C5"/>
    <w:rsid w:val="00B9318D"/>
    <w:rsid w:val="00B96AE2"/>
    <w:rsid w:val="00B97FA3"/>
    <w:rsid w:val="00BA0197"/>
    <w:rsid w:val="00BA2C8D"/>
    <w:rsid w:val="00BA5DC7"/>
    <w:rsid w:val="00BA69D5"/>
    <w:rsid w:val="00BB402A"/>
    <w:rsid w:val="00BB6848"/>
    <w:rsid w:val="00BB7874"/>
    <w:rsid w:val="00BC1109"/>
    <w:rsid w:val="00BC50D6"/>
    <w:rsid w:val="00BD5F92"/>
    <w:rsid w:val="00BD7AFE"/>
    <w:rsid w:val="00BF0F36"/>
    <w:rsid w:val="00C0573E"/>
    <w:rsid w:val="00C0674E"/>
    <w:rsid w:val="00C1155D"/>
    <w:rsid w:val="00C2043E"/>
    <w:rsid w:val="00C2306C"/>
    <w:rsid w:val="00C2583A"/>
    <w:rsid w:val="00C31DDF"/>
    <w:rsid w:val="00C358DB"/>
    <w:rsid w:val="00C374BC"/>
    <w:rsid w:val="00C436D0"/>
    <w:rsid w:val="00C45E3B"/>
    <w:rsid w:val="00C51994"/>
    <w:rsid w:val="00C52D50"/>
    <w:rsid w:val="00C5496A"/>
    <w:rsid w:val="00C616C6"/>
    <w:rsid w:val="00C71D29"/>
    <w:rsid w:val="00C77999"/>
    <w:rsid w:val="00C77C4F"/>
    <w:rsid w:val="00C831A4"/>
    <w:rsid w:val="00C869CC"/>
    <w:rsid w:val="00C90CD4"/>
    <w:rsid w:val="00C93C82"/>
    <w:rsid w:val="00C94651"/>
    <w:rsid w:val="00C949D3"/>
    <w:rsid w:val="00C97740"/>
    <w:rsid w:val="00CA1FB9"/>
    <w:rsid w:val="00CA2FD9"/>
    <w:rsid w:val="00CA72D3"/>
    <w:rsid w:val="00CB6BCC"/>
    <w:rsid w:val="00CC61C6"/>
    <w:rsid w:val="00CC6351"/>
    <w:rsid w:val="00CC7CE5"/>
    <w:rsid w:val="00CD2952"/>
    <w:rsid w:val="00CD2B76"/>
    <w:rsid w:val="00CD5AAB"/>
    <w:rsid w:val="00CE3339"/>
    <w:rsid w:val="00CE49BD"/>
    <w:rsid w:val="00CE67D5"/>
    <w:rsid w:val="00CE6EC1"/>
    <w:rsid w:val="00CE7FA3"/>
    <w:rsid w:val="00CF04FF"/>
    <w:rsid w:val="00CF2762"/>
    <w:rsid w:val="00CF5E29"/>
    <w:rsid w:val="00CF7200"/>
    <w:rsid w:val="00D032DB"/>
    <w:rsid w:val="00D14677"/>
    <w:rsid w:val="00D149ED"/>
    <w:rsid w:val="00D17C3C"/>
    <w:rsid w:val="00D22498"/>
    <w:rsid w:val="00D24071"/>
    <w:rsid w:val="00D24F80"/>
    <w:rsid w:val="00D25A7D"/>
    <w:rsid w:val="00D30219"/>
    <w:rsid w:val="00D30952"/>
    <w:rsid w:val="00D31306"/>
    <w:rsid w:val="00D314CF"/>
    <w:rsid w:val="00D34494"/>
    <w:rsid w:val="00D35659"/>
    <w:rsid w:val="00D37316"/>
    <w:rsid w:val="00D4202A"/>
    <w:rsid w:val="00D42A87"/>
    <w:rsid w:val="00D42B3C"/>
    <w:rsid w:val="00D44B9A"/>
    <w:rsid w:val="00D44DBC"/>
    <w:rsid w:val="00D45729"/>
    <w:rsid w:val="00D47D23"/>
    <w:rsid w:val="00D47DCC"/>
    <w:rsid w:val="00D5210E"/>
    <w:rsid w:val="00D54513"/>
    <w:rsid w:val="00D557E1"/>
    <w:rsid w:val="00D57E4D"/>
    <w:rsid w:val="00D64E8C"/>
    <w:rsid w:val="00D70931"/>
    <w:rsid w:val="00D80DDC"/>
    <w:rsid w:val="00D812B6"/>
    <w:rsid w:val="00D81F32"/>
    <w:rsid w:val="00D826DE"/>
    <w:rsid w:val="00D96F05"/>
    <w:rsid w:val="00DA25A0"/>
    <w:rsid w:val="00DA36AB"/>
    <w:rsid w:val="00DB09AA"/>
    <w:rsid w:val="00DC33AC"/>
    <w:rsid w:val="00DC3629"/>
    <w:rsid w:val="00DC57F0"/>
    <w:rsid w:val="00DC5E46"/>
    <w:rsid w:val="00DD1D2D"/>
    <w:rsid w:val="00DE3E12"/>
    <w:rsid w:val="00DE502E"/>
    <w:rsid w:val="00DE5C16"/>
    <w:rsid w:val="00DE7656"/>
    <w:rsid w:val="00DF32E4"/>
    <w:rsid w:val="00DF4EA5"/>
    <w:rsid w:val="00E0206F"/>
    <w:rsid w:val="00E123BD"/>
    <w:rsid w:val="00E161FC"/>
    <w:rsid w:val="00E23AB2"/>
    <w:rsid w:val="00E243BE"/>
    <w:rsid w:val="00E24D27"/>
    <w:rsid w:val="00E2747B"/>
    <w:rsid w:val="00E27B4F"/>
    <w:rsid w:val="00E310A6"/>
    <w:rsid w:val="00E47434"/>
    <w:rsid w:val="00E55DE5"/>
    <w:rsid w:val="00E60844"/>
    <w:rsid w:val="00E624B1"/>
    <w:rsid w:val="00E637FE"/>
    <w:rsid w:val="00E64227"/>
    <w:rsid w:val="00E6652E"/>
    <w:rsid w:val="00E6722D"/>
    <w:rsid w:val="00E70EF0"/>
    <w:rsid w:val="00E72447"/>
    <w:rsid w:val="00E738FE"/>
    <w:rsid w:val="00E74862"/>
    <w:rsid w:val="00E75148"/>
    <w:rsid w:val="00E75752"/>
    <w:rsid w:val="00E7655B"/>
    <w:rsid w:val="00E77068"/>
    <w:rsid w:val="00E809E9"/>
    <w:rsid w:val="00E86FD7"/>
    <w:rsid w:val="00E87096"/>
    <w:rsid w:val="00E909A5"/>
    <w:rsid w:val="00E915EC"/>
    <w:rsid w:val="00E95C3E"/>
    <w:rsid w:val="00EA5098"/>
    <w:rsid w:val="00EA5F49"/>
    <w:rsid w:val="00EA68B5"/>
    <w:rsid w:val="00EB514F"/>
    <w:rsid w:val="00EB7573"/>
    <w:rsid w:val="00EC4A1E"/>
    <w:rsid w:val="00EC534A"/>
    <w:rsid w:val="00EC55D8"/>
    <w:rsid w:val="00ED574D"/>
    <w:rsid w:val="00ED5B46"/>
    <w:rsid w:val="00ED5C86"/>
    <w:rsid w:val="00ED623D"/>
    <w:rsid w:val="00ED6574"/>
    <w:rsid w:val="00ED76FC"/>
    <w:rsid w:val="00EE177F"/>
    <w:rsid w:val="00EE2C6E"/>
    <w:rsid w:val="00EE5EC4"/>
    <w:rsid w:val="00EF03FA"/>
    <w:rsid w:val="00F016CC"/>
    <w:rsid w:val="00F01859"/>
    <w:rsid w:val="00F01D46"/>
    <w:rsid w:val="00F033A4"/>
    <w:rsid w:val="00F044B7"/>
    <w:rsid w:val="00F0598C"/>
    <w:rsid w:val="00F06A87"/>
    <w:rsid w:val="00F11B7E"/>
    <w:rsid w:val="00F20A43"/>
    <w:rsid w:val="00F35F3F"/>
    <w:rsid w:val="00F44355"/>
    <w:rsid w:val="00F46313"/>
    <w:rsid w:val="00F46639"/>
    <w:rsid w:val="00F537B8"/>
    <w:rsid w:val="00F54529"/>
    <w:rsid w:val="00F55D81"/>
    <w:rsid w:val="00F609D9"/>
    <w:rsid w:val="00F6356A"/>
    <w:rsid w:val="00F63DE7"/>
    <w:rsid w:val="00F72F9B"/>
    <w:rsid w:val="00F73488"/>
    <w:rsid w:val="00F739C9"/>
    <w:rsid w:val="00F7450B"/>
    <w:rsid w:val="00F777D7"/>
    <w:rsid w:val="00F82E97"/>
    <w:rsid w:val="00F8310D"/>
    <w:rsid w:val="00F84FFA"/>
    <w:rsid w:val="00F85C03"/>
    <w:rsid w:val="00F8673F"/>
    <w:rsid w:val="00F87F6A"/>
    <w:rsid w:val="00F9273E"/>
    <w:rsid w:val="00F935E3"/>
    <w:rsid w:val="00F93A72"/>
    <w:rsid w:val="00F93D7F"/>
    <w:rsid w:val="00F949BC"/>
    <w:rsid w:val="00FA4AC2"/>
    <w:rsid w:val="00FB2945"/>
    <w:rsid w:val="00FB30B9"/>
    <w:rsid w:val="00FB3DE2"/>
    <w:rsid w:val="00FC1832"/>
    <w:rsid w:val="00FC6061"/>
    <w:rsid w:val="00FD1B71"/>
    <w:rsid w:val="00FE2DE5"/>
    <w:rsid w:val="00FE4BA6"/>
    <w:rsid w:val="00FE72AE"/>
    <w:rsid w:val="00FF06C1"/>
    <w:rsid w:val="00FF3404"/>
    <w:rsid w:val="00FF3B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665F2E"/>
  <w15:docId w15:val="{2446BBC9-5376-4FF5-A4F5-BD6BC6120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Numbered - 1,Heading 1 Char,Section,PA Chapter,h1,1,section,1.1 heading,H1"/>
    <w:basedOn w:val="Normal"/>
    <w:next w:val="Normal"/>
    <w:qFormat/>
    <w:pPr>
      <w:keepNext/>
      <w:keepLines/>
      <w:spacing w:before="240" w:after="60"/>
      <w:outlineLvl w:val="0"/>
    </w:pPr>
    <w:rPr>
      <w:rFonts w:ascii="Arial" w:hAnsi="Arial" w:cs="Arial"/>
      <w:b/>
      <w:kern w:val="32"/>
      <w:szCs w:val="32"/>
    </w:rPr>
  </w:style>
  <w:style w:type="paragraph" w:styleId="Heading2">
    <w:name w:val="heading 2"/>
    <w:aliases w:val="Numbered - 2"/>
    <w:basedOn w:val="Normal"/>
    <w:next w:val="Normal"/>
    <w:link w:val="Heading2Char"/>
    <w:qFormat/>
    <w:pPr>
      <w:keepNext/>
      <w:keepLines/>
      <w:spacing w:before="240" w:after="60"/>
      <w:outlineLvl w:val="1"/>
    </w:pPr>
    <w:rPr>
      <w:rFonts w:ascii="Arial" w:hAnsi="Arial" w:cs="Arial"/>
      <w:bCs/>
      <w:iCs/>
      <w:szCs w:val="28"/>
    </w:rPr>
  </w:style>
  <w:style w:type="paragraph" w:styleId="Heading3">
    <w:name w:val="heading 3"/>
    <w:aliases w:val="Numbered - 3,Minor,MI,CSC Heading 3,PA Minor Section,3,h3,numbered indent 3,ni3,Level 1 - 1,Level 1 - 11, Third Level Head,Topic Sub Heading,MPS Standard Sub-Sub Heading,Third Level Head,H3,Org Heading 1,Sub-sub section Title,Minor1,PARA3,Mi"/>
    <w:basedOn w:val="Normal"/>
    <w:next w:val="Normal"/>
    <w:link w:val="Heading3Char"/>
    <w:qFormat/>
    <w:pPr>
      <w:keepNext/>
      <w:keepLines/>
      <w:spacing w:before="240" w:after="60"/>
      <w:outlineLvl w:val="2"/>
    </w:pPr>
    <w:rPr>
      <w:rFonts w:ascii="Arial" w:hAnsi="Arial" w:cs="Arial"/>
      <w:bCs/>
      <w:szCs w:val="26"/>
    </w:rPr>
  </w:style>
  <w:style w:type="paragraph" w:styleId="Heading4">
    <w:name w:val="heading 4"/>
    <w:aliases w:val="Numbered - 4,Te,Sub-Minor"/>
    <w:basedOn w:val="Normal"/>
    <w:next w:val="Normal"/>
    <w:link w:val="Heading4Char"/>
    <w:qFormat/>
    <w:pPr>
      <w:keepNext/>
      <w:keepLines/>
      <w:spacing w:before="240" w:after="60"/>
      <w:outlineLvl w:val="3"/>
    </w:pPr>
    <w:rPr>
      <w:rFonts w:ascii="Arial" w:hAnsi="Arial"/>
      <w:bCs/>
      <w:szCs w:val="28"/>
    </w:rPr>
  </w:style>
  <w:style w:type="paragraph" w:styleId="Heading5">
    <w:name w:val="heading 5"/>
    <w:aliases w:val="Numbered - 5"/>
    <w:basedOn w:val="Normal"/>
    <w:next w:val="Normal"/>
    <w:link w:val="Heading5Char"/>
    <w:qFormat/>
    <w:pPr>
      <w:keepNext/>
      <w:keepLines/>
      <w:spacing w:before="240" w:after="60"/>
      <w:outlineLvl w:val="4"/>
    </w:pPr>
    <w:rPr>
      <w:rFonts w:ascii="Arial" w:hAnsi="Arial" w:cs="Arial"/>
      <w:bCs/>
      <w:iCs/>
      <w:szCs w:val="26"/>
    </w:rPr>
  </w:style>
  <w:style w:type="paragraph" w:styleId="Heading6">
    <w:name w:val="heading 6"/>
    <w:aliases w:val="Numbered - 6"/>
    <w:basedOn w:val="Normal"/>
    <w:next w:val="Normal"/>
    <w:link w:val="Heading6Char"/>
    <w:qFormat/>
    <w:pPr>
      <w:keepNext/>
      <w:keepLines/>
      <w:spacing w:before="240" w:after="60"/>
      <w:outlineLvl w:val="5"/>
    </w:pPr>
    <w:rPr>
      <w:bCs/>
      <w:szCs w:val="22"/>
    </w:rPr>
  </w:style>
  <w:style w:type="paragraph" w:styleId="Heading7">
    <w:name w:val="heading 7"/>
    <w:aliases w:val="Numbered - 7"/>
    <w:basedOn w:val="Normal"/>
    <w:next w:val="Normal"/>
    <w:link w:val="Heading7Char"/>
    <w:qFormat/>
    <w:pPr>
      <w:keepNext/>
      <w:outlineLvl w:val="6"/>
    </w:pPr>
    <w:rPr>
      <w:rFonts w:ascii="Arial" w:hAnsi="Arial" w:cs="Arial"/>
      <w:b/>
      <w:sz w:val="20"/>
      <w:szCs w:val="20"/>
    </w:rPr>
  </w:style>
  <w:style w:type="paragraph" w:styleId="Heading8">
    <w:name w:val="heading 8"/>
    <w:aliases w:val="Numbered - 8"/>
    <w:basedOn w:val="Normal"/>
    <w:next w:val="Normal"/>
    <w:link w:val="Heading8Char"/>
    <w:qFormat/>
    <w:pPr>
      <w:keepNext/>
      <w:keepLines/>
      <w:spacing w:before="240" w:after="60"/>
      <w:outlineLvl w:val="7"/>
    </w:pPr>
    <w:rPr>
      <w:iCs/>
    </w:rPr>
  </w:style>
  <w:style w:type="paragraph" w:styleId="Heading9">
    <w:name w:val="heading 9"/>
    <w:aliases w:val="Numbered - 9"/>
    <w:basedOn w:val="Normal"/>
    <w:next w:val="Normal"/>
    <w:link w:val="Heading9Char"/>
    <w:qFormat/>
    <w:pPr>
      <w:keepNext/>
      <w:keepLines/>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pPr>
      <w:autoSpaceDE w:val="0"/>
      <w:autoSpaceDN w:val="0"/>
      <w:adjustRightInd w:val="0"/>
    </w:pPr>
    <w:rPr>
      <w:lang w:val="en-US"/>
    </w:rPr>
  </w:style>
  <w:style w:type="paragraph" w:customStyle="1" w:styleId="TableText">
    <w:name w:val="Table Text"/>
    <w:basedOn w:val="Normal"/>
    <w:pPr>
      <w:autoSpaceDE w:val="0"/>
      <w:autoSpaceDN w:val="0"/>
      <w:adjustRightInd w:val="0"/>
      <w:jc w:val="right"/>
    </w:pPr>
    <w:rPr>
      <w:lang w:val="en-US"/>
    </w:rPr>
  </w:style>
  <w:style w:type="paragraph" w:styleId="BodyText3">
    <w:name w:val="Body Text 3"/>
    <w:basedOn w:val="Normal"/>
    <w:rPr>
      <w:rFonts w:ascii="Arial" w:hAnsi="Arial"/>
      <w:sz w:val="20"/>
      <w:szCs w:val="20"/>
    </w:rPr>
  </w:style>
  <w:style w:type="paragraph" w:styleId="CommentText">
    <w:name w:val="annotation text"/>
    <w:basedOn w:val="Normal"/>
    <w:link w:val="CommentTextChar"/>
    <w:uiPriority w:val="99"/>
    <w:rPr>
      <w:rFonts w:ascii="Garamond" w:hAnsi="Garamond"/>
      <w:sz w:val="20"/>
      <w:szCs w:val="20"/>
    </w:rPr>
  </w:style>
  <w:style w:type="character" w:styleId="Hyperlink">
    <w:name w:val="Hyperlink"/>
    <w:rPr>
      <w:color w:val="0000FF"/>
      <w:u w:val="single"/>
    </w:rPr>
  </w:style>
  <w:style w:type="paragraph" w:styleId="Header">
    <w:name w:val="header"/>
    <w:aliases w:val="h"/>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odyText">
    <w:name w:val="Body Text"/>
    <w:aliases w:val="One Page Summary,Body Text 1,body text,contents,heading_txt,bodytxy2"/>
    <w:basedOn w:val="Normal"/>
    <w:link w:val="BodyTextChar"/>
    <w:rPr>
      <w:rFonts w:ascii="Arial" w:hAnsi="Arial" w:cs="Arial"/>
      <w:b/>
      <w:bCs/>
      <w:color w:val="000080"/>
    </w:rPr>
  </w:style>
  <w:style w:type="paragraph" w:styleId="Title">
    <w:name w:val="Title"/>
    <w:basedOn w:val="Normal"/>
    <w:link w:val="TitleChar"/>
    <w:qFormat/>
    <w:pPr>
      <w:jc w:val="center"/>
    </w:pPr>
    <w:rPr>
      <w:rFonts w:ascii="Arial" w:hAnsi="Arial" w:cs="Arial"/>
      <w:b/>
      <w:bCs/>
      <w:color w:val="000080"/>
    </w:rPr>
  </w:style>
  <w:style w:type="paragraph" w:styleId="BodyText2">
    <w:name w:val="Body Text 2"/>
    <w:basedOn w:val="Normal"/>
    <w:link w:val="BodyText2Char"/>
    <w:pPr>
      <w:autoSpaceDE w:val="0"/>
      <w:autoSpaceDN w:val="0"/>
      <w:adjustRightInd w:val="0"/>
      <w:jc w:val="both"/>
    </w:pPr>
    <w:rPr>
      <w:rFonts w:ascii="Arial" w:hAnsi="Arial" w:cs="Arial"/>
      <w:color w:val="000080"/>
      <w:szCs w:val="23"/>
      <w:lang w:val="en-US"/>
    </w:rPr>
  </w:style>
  <w:style w:type="paragraph" w:customStyle="1" w:styleId="bigbold">
    <w:name w:val="bigbold"/>
    <w:basedOn w:val="Heading3"/>
    <w:pPr>
      <w:keepNext w:val="0"/>
      <w:keepLines w:val="0"/>
      <w:spacing w:before="0" w:after="0"/>
      <w:outlineLvl w:val="9"/>
    </w:pPr>
    <w:rPr>
      <w:rFonts w:ascii="Arial Bold" w:hAnsi="Arial Bold" w:cs="Times New Roman"/>
      <w:b/>
      <w:bCs w:val="0"/>
      <w:szCs w:val="20"/>
      <w:lang w:val="en-US"/>
    </w:rPr>
  </w:style>
  <w:style w:type="paragraph" w:customStyle="1" w:styleId="Bullet1">
    <w:name w:val="Bullet 1"/>
    <w:basedOn w:val="Normal"/>
    <w:autoRedefine/>
    <w:pPr>
      <w:numPr>
        <w:numId w:val="1"/>
      </w:numPr>
      <w:tabs>
        <w:tab w:val="clear" w:pos="1933"/>
        <w:tab w:val="num" w:pos="1440"/>
      </w:tabs>
      <w:autoSpaceDE w:val="0"/>
      <w:autoSpaceDN w:val="0"/>
      <w:adjustRightInd w:val="0"/>
      <w:spacing w:after="120"/>
      <w:ind w:left="900" w:firstLine="0"/>
    </w:pPr>
    <w:rPr>
      <w:rFonts w:ascii="Arial" w:hAnsi="Arial" w:cs="Arial"/>
      <w:color w:val="000080"/>
      <w:sz w:val="22"/>
      <w:lang w:val="en-US"/>
    </w:rPr>
  </w:style>
  <w:style w:type="paragraph" w:styleId="FootnoteText">
    <w:name w:val="footnote text"/>
    <w:basedOn w:val="Normal"/>
    <w:link w:val="FootnoteTextChar"/>
    <w:rPr>
      <w:sz w:val="20"/>
      <w:szCs w:val="20"/>
    </w:rPr>
  </w:style>
  <w:style w:type="character" w:styleId="FootnoteReference">
    <w:name w:val="footnote reference"/>
    <w:rPr>
      <w:vertAlign w:val="superscript"/>
    </w:rPr>
  </w:style>
  <w:style w:type="paragraph" w:customStyle="1" w:styleId="LEGAL10">
    <w:name w:val="LEGAL1"/>
    <w:basedOn w:val="Normal"/>
    <w:pPr>
      <w:spacing w:after="240"/>
      <w:jc w:val="both"/>
    </w:pPr>
    <w:rPr>
      <w:rFonts w:ascii="Arial" w:hAnsi="Arial"/>
      <w:b/>
      <w:caps/>
      <w:szCs w:val="20"/>
    </w:rPr>
  </w:style>
  <w:style w:type="paragraph" w:customStyle="1" w:styleId="LEGALA">
    <w:name w:val="LEGAL (A)"/>
    <w:pPr>
      <w:keepNext/>
      <w:keepLines/>
      <w:numPr>
        <w:numId w:val="13"/>
      </w:numPr>
      <w:spacing w:before="240" w:after="60"/>
    </w:pPr>
    <w:rPr>
      <w:sz w:val="24"/>
      <w:lang w:eastAsia="en-US"/>
    </w:rPr>
  </w:style>
  <w:style w:type="paragraph" w:customStyle="1" w:styleId="legal1">
    <w:name w:val="legal 1"/>
    <w:basedOn w:val="Normal"/>
    <w:pPr>
      <w:keepNext/>
      <w:keepLines/>
      <w:numPr>
        <w:numId w:val="14"/>
      </w:numPr>
      <w:tabs>
        <w:tab w:val="clear" w:pos="1440"/>
      </w:tabs>
      <w:spacing w:before="240" w:after="60"/>
      <w:ind w:left="720"/>
    </w:pPr>
  </w:style>
  <w:style w:type="paragraph" w:customStyle="1" w:styleId="legal2">
    <w:name w:val="legal2"/>
    <w:basedOn w:val="Normal"/>
    <w:pPr>
      <w:keepNext/>
      <w:keepLines/>
      <w:numPr>
        <w:ilvl w:val="1"/>
        <w:numId w:val="14"/>
      </w:numPr>
      <w:tabs>
        <w:tab w:val="clear" w:pos="2448"/>
        <w:tab w:val="num" w:pos="720"/>
      </w:tabs>
      <w:spacing w:before="240" w:after="60"/>
      <w:ind w:left="720" w:hanging="720"/>
    </w:pPr>
    <w:rPr>
      <w:rFonts w:ascii="Arial" w:hAnsi="Arial"/>
    </w:rPr>
  </w:style>
  <w:style w:type="paragraph" w:customStyle="1" w:styleId="legal3">
    <w:name w:val="legal3"/>
    <w:basedOn w:val="Normal"/>
    <w:pPr>
      <w:keepNext/>
      <w:keepLines/>
      <w:numPr>
        <w:ilvl w:val="2"/>
        <w:numId w:val="14"/>
      </w:numPr>
      <w:tabs>
        <w:tab w:val="clear" w:pos="3456"/>
        <w:tab w:val="num" w:pos="1440"/>
      </w:tabs>
      <w:spacing w:before="240" w:after="60"/>
      <w:ind w:left="1440" w:hanging="720"/>
    </w:pPr>
  </w:style>
  <w:style w:type="paragraph" w:customStyle="1" w:styleId="legal4">
    <w:name w:val="legal4"/>
    <w:basedOn w:val="Normal"/>
    <w:pPr>
      <w:keepNext/>
      <w:keepLines/>
      <w:numPr>
        <w:ilvl w:val="3"/>
        <w:numId w:val="14"/>
      </w:numPr>
      <w:tabs>
        <w:tab w:val="clear" w:pos="4176"/>
        <w:tab w:val="num" w:pos="2160"/>
      </w:tabs>
      <w:spacing w:before="240" w:after="60"/>
      <w:ind w:left="2160"/>
    </w:pPr>
  </w:style>
  <w:style w:type="paragraph" w:customStyle="1" w:styleId="legal5">
    <w:name w:val="legal5"/>
    <w:basedOn w:val="Normal"/>
    <w:autoRedefine/>
    <w:pPr>
      <w:keepNext/>
      <w:keepLines/>
      <w:numPr>
        <w:ilvl w:val="4"/>
        <w:numId w:val="14"/>
      </w:numPr>
      <w:tabs>
        <w:tab w:val="clear" w:pos="5184"/>
        <w:tab w:val="num" w:pos="2880"/>
      </w:tabs>
      <w:spacing w:before="240" w:after="60"/>
      <w:ind w:left="2880" w:hanging="720"/>
    </w:pPr>
    <w:rPr>
      <w:rFonts w:ascii="Arial" w:hAnsi="Arial"/>
    </w:rPr>
  </w:style>
  <w:style w:type="paragraph" w:customStyle="1" w:styleId="legal6">
    <w:name w:val="legal6"/>
    <w:basedOn w:val="Normal"/>
    <w:pPr>
      <w:keepNext/>
      <w:keepLines/>
      <w:numPr>
        <w:ilvl w:val="5"/>
        <w:numId w:val="14"/>
      </w:numPr>
      <w:tabs>
        <w:tab w:val="clear" w:pos="6192"/>
        <w:tab w:val="left" w:pos="3600"/>
      </w:tabs>
      <w:spacing w:before="240" w:after="60"/>
      <w:ind w:left="3600" w:hanging="720"/>
    </w:pPr>
  </w:style>
  <w:style w:type="paragraph" w:customStyle="1" w:styleId="legal7">
    <w:name w:val="legal7"/>
    <w:basedOn w:val="Normal"/>
    <w:pPr>
      <w:keepNext/>
      <w:keepLines/>
      <w:numPr>
        <w:ilvl w:val="6"/>
        <w:numId w:val="14"/>
      </w:numPr>
      <w:tabs>
        <w:tab w:val="clear" w:pos="7200"/>
        <w:tab w:val="num" w:pos="4320"/>
      </w:tabs>
      <w:spacing w:before="240" w:after="60"/>
      <w:ind w:left="4320" w:hanging="720"/>
    </w:pPr>
  </w:style>
  <w:style w:type="paragraph" w:customStyle="1" w:styleId="legal8">
    <w:name w:val="legal8"/>
    <w:basedOn w:val="Normal"/>
    <w:pPr>
      <w:keepNext/>
      <w:keepLines/>
      <w:numPr>
        <w:ilvl w:val="7"/>
        <w:numId w:val="14"/>
      </w:numPr>
      <w:tabs>
        <w:tab w:val="clear" w:pos="8208"/>
        <w:tab w:val="num" w:pos="5040"/>
      </w:tabs>
      <w:spacing w:before="240" w:after="60"/>
      <w:ind w:left="5040" w:hanging="720"/>
    </w:pPr>
  </w:style>
  <w:style w:type="paragraph" w:customStyle="1" w:styleId="legal9">
    <w:name w:val="legal9"/>
    <w:basedOn w:val="Normal"/>
    <w:pPr>
      <w:keepNext/>
      <w:keepLines/>
      <w:numPr>
        <w:ilvl w:val="8"/>
        <w:numId w:val="14"/>
      </w:numPr>
      <w:tabs>
        <w:tab w:val="clear" w:pos="9216"/>
        <w:tab w:val="num" w:pos="5760"/>
      </w:tabs>
      <w:spacing w:before="240" w:after="60"/>
      <w:ind w:left="5760" w:hanging="720"/>
    </w:pPr>
  </w:style>
  <w:style w:type="paragraph" w:customStyle="1" w:styleId="HLegal1NTOC">
    <w:name w:val="HLegal 1 NTOC"/>
    <w:basedOn w:val="Normal"/>
    <w:pPr>
      <w:keepNext/>
      <w:numPr>
        <w:numId w:val="1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jc w:val="both"/>
    </w:pPr>
    <w:rPr>
      <w:rFonts w:ascii="Arial" w:hAnsi="Arial"/>
      <w:b/>
      <w:szCs w:val="20"/>
      <w:u w:val="single"/>
    </w:rPr>
  </w:style>
  <w:style w:type="paragraph" w:customStyle="1" w:styleId="HLegal2NTOC">
    <w:name w:val="HLegal 2 NTOC"/>
    <w:basedOn w:val="HLegal2"/>
    <w:pPr>
      <w:numPr>
        <w:numId w:val="15"/>
      </w:numPr>
      <w:tabs>
        <w:tab w:val="left" w:pos="1440"/>
      </w:tabs>
      <w:spacing w:after="120" w:line="240" w:lineRule="auto"/>
    </w:pPr>
  </w:style>
  <w:style w:type="paragraph" w:customStyle="1" w:styleId="HLegal2">
    <w:name w:val="HLegal 2"/>
    <w:basedOn w:val="Normal"/>
    <w:pPr>
      <w:numPr>
        <w:ilvl w:val="1"/>
        <w:numId w:val="3"/>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jc w:val="both"/>
    </w:pPr>
    <w:rPr>
      <w:rFonts w:ascii="Arial" w:hAnsi="Arial"/>
      <w:szCs w:val="20"/>
    </w:rPr>
  </w:style>
  <w:style w:type="paragraph" w:customStyle="1" w:styleId="HLegal3NTOC">
    <w:name w:val="HLegal 3 NTOC"/>
    <w:basedOn w:val="HLegal3"/>
    <w:pPr>
      <w:numPr>
        <w:numId w:val="15"/>
      </w:numPr>
      <w:tabs>
        <w:tab w:val="left" w:pos="2160"/>
      </w:tabs>
      <w:spacing w:after="120" w:line="240" w:lineRule="auto"/>
    </w:pPr>
  </w:style>
  <w:style w:type="paragraph" w:customStyle="1" w:styleId="HLegal3">
    <w:name w:val="HLegal 3"/>
    <w:basedOn w:val="Normal"/>
    <w:pPr>
      <w:numPr>
        <w:ilvl w:val="2"/>
        <w:numId w:val="3"/>
      </w:numPr>
      <w:tabs>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jc w:val="both"/>
    </w:pPr>
    <w:rPr>
      <w:rFonts w:ascii="Arial" w:hAnsi="Arial"/>
      <w:szCs w:val="20"/>
    </w:rPr>
  </w:style>
  <w:style w:type="paragraph" w:customStyle="1" w:styleId="HLegal4NTOC">
    <w:name w:val="HLegal 4 NTOC"/>
    <w:basedOn w:val="HLegal4"/>
    <w:pPr>
      <w:numPr>
        <w:numId w:val="15"/>
      </w:numPr>
      <w:tabs>
        <w:tab w:val="left" w:pos="2880"/>
      </w:tabs>
      <w:spacing w:after="120" w:line="240" w:lineRule="auto"/>
    </w:pPr>
  </w:style>
  <w:style w:type="paragraph" w:customStyle="1" w:styleId="HLegal4">
    <w:name w:val="HLegal 4"/>
    <w:basedOn w:val="Normal"/>
    <w:pPr>
      <w:numPr>
        <w:ilvl w:val="3"/>
        <w:numId w:val="3"/>
      </w:numPr>
      <w:tabs>
        <w:tab w:val="left" w:pos="-720"/>
        <w:tab w:val="left" w:pos="0"/>
        <w:tab w:val="left" w:pos="1440"/>
        <w:tab w:val="left" w:pos="2880"/>
        <w:tab w:val="left" w:pos="3600"/>
        <w:tab w:val="left" w:pos="4320"/>
        <w:tab w:val="left" w:pos="5040"/>
        <w:tab w:val="left" w:pos="5760"/>
        <w:tab w:val="left" w:pos="6480"/>
        <w:tab w:val="left" w:pos="7200"/>
        <w:tab w:val="left" w:pos="7920"/>
        <w:tab w:val="left" w:pos="8640"/>
      </w:tabs>
      <w:spacing w:before="240" w:after="240" w:line="360" w:lineRule="auto"/>
      <w:jc w:val="both"/>
    </w:pPr>
    <w:rPr>
      <w:rFonts w:ascii="Arial" w:hAnsi="Arial"/>
      <w:szCs w:val="20"/>
    </w:rPr>
  </w:style>
  <w:style w:type="paragraph" w:customStyle="1" w:styleId="HLegal5NTOC">
    <w:name w:val="HLegal 5 NTOC"/>
    <w:basedOn w:val="HLegal5"/>
    <w:pPr>
      <w:numPr>
        <w:numId w:val="15"/>
      </w:numPr>
      <w:tabs>
        <w:tab w:val="left" w:pos="3600"/>
      </w:tabs>
    </w:pPr>
  </w:style>
  <w:style w:type="paragraph" w:customStyle="1" w:styleId="HLegal5">
    <w:name w:val="HLegal 5"/>
    <w:basedOn w:val="Normal"/>
    <w:pPr>
      <w:numPr>
        <w:ilvl w:val="4"/>
        <w:numId w:val="3"/>
      </w:numPr>
      <w:tabs>
        <w:tab w:val="left" w:pos="-720"/>
        <w:tab w:val="left" w:pos="0"/>
        <w:tab w:val="left" w:pos="1440"/>
        <w:tab w:val="left" w:pos="2160"/>
        <w:tab w:val="left" w:pos="3600"/>
        <w:tab w:val="left" w:pos="4320"/>
        <w:tab w:val="left" w:pos="5040"/>
        <w:tab w:val="left" w:pos="5760"/>
        <w:tab w:val="left" w:pos="6480"/>
        <w:tab w:val="left" w:pos="7200"/>
        <w:tab w:val="left" w:pos="7920"/>
        <w:tab w:val="left" w:pos="8640"/>
      </w:tabs>
      <w:spacing w:before="240" w:after="240" w:line="360" w:lineRule="auto"/>
      <w:jc w:val="both"/>
    </w:pPr>
    <w:rPr>
      <w:rFonts w:ascii="Arial" w:hAnsi="Arial"/>
      <w:szCs w:val="20"/>
    </w:rPr>
  </w:style>
  <w:style w:type="paragraph" w:customStyle="1" w:styleId="HLegal6NTOC">
    <w:name w:val="HLegal 6 NTOC"/>
    <w:basedOn w:val="HLegal6"/>
    <w:pPr>
      <w:numPr>
        <w:numId w:val="15"/>
      </w:numPr>
      <w:tabs>
        <w:tab w:val="left" w:pos="4320"/>
      </w:tabs>
    </w:pPr>
  </w:style>
  <w:style w:type="paragraph" w:customStyle="1" w:styleId="HLegal6">
    <w:name w:val="HLegal 6"/>
    <w:basedOn w:val="Normal"/>
    <w:pPr>
      <w:numPr>
        <w:ilvl w:val="5"/>
        <w:numId w:val="3"/>
      </w:numPr>
      <w:tabs>
        <w:tab w:val="left" w:pos="-720"/>
        <w:tab w:val="left" w:pos="0"/>
        <w:tab w:val="left" w:pos="1440"/>
        <w:tab w:val="left" w:pos="2160"/>
        <w:tab w:val="left" w:pos="2880"/>
        <w:tab w:val="left" w:pos="4320"/>
        <w:tab w:val="left" w:pos="5040"/>
        <w:tab w:val="left" w:pos="5760"/>
        <w:tab w:val="left" w:pos="6480"/>
        <w:tab w:val="left" w:pos="7200"/>
        <w:tab w:val="left" w:pos="7920"/>
        <w:tab w:val="left" w:pos="8640"/>
      </w:tabs>
      <w:spacing w:before="240" w:after="240" w:line="360" w:lineRule="auto"/>
      <w:jc w:val="both"/>
    </w:pPr>
    <w:rPr>
      <w:rFonts w:ascii="Arial" w:hAnsi="Arial"/>
      <w:szCs w:val="20"/>
    </w:rPr>
  </w:style>
  <w:style w:type="paragraph" w:customStyle="1" w:styleId="HLegal7NTOC">
    <w:name w:val="HLegal 7 NTOC"/>
    <w:basedOn w:val="HLegal7"/>
    <w:pPr>
      <w:numPr>
        <w:numId w:val="15"/>
      </w:numPr>
      <w:tabs>
        <w:tab w:val="left" w:pos="5040"/>
      </w:tabs>
    </w:pPr>
  </w:style>
  <w:style w:type="paragraph" w:customStyle="1" w:styleId="HLegal7">
    <w:name w:val="HLegal 7"/>
    <w:basedOn w:val="Normal"/>
    <w:pPr>
      <w:numPr>
        <w:ilvl w:val="6"/>
        <w:numId w:val="3"/>
      </w:numPr>
      <w:tabs>
        <w:tab w:val="left" w:pos="-720"/>
        <w:tab w:val="left" w:pos="0"/>
        <w:tab w:val="left" w:pos="1440"/>
        <w:tab w:val="left" w:pos="2160"/>
        <w:tab w:val="left" w:pos="2880"/>
        <w:tab w:val="left" w:pos="3600"/>
        <w:tab w:val="left" w:pos="5040"/>
        <w:tab w:val="left" w:pos="5760"/>
        <w:tab w:val="left" w:pos="6480"/>
        <w:tab w:val="left" w:pos="7200"/>
        <w:tab w:val="left" w:pos="7920"/>
        <w:tab w:val="left" w:pos="8640"/>
      </w:tabs>
      <w:spacing w:before="240" w:after="240" w:line="360" w:lineRule="auto"/>
      <w:jc w:val="both"/>
    </w:pPr>
    <w:rPr>
      <w:rFonts w:ascii="Arial" w:hAnsi="Arial"/>
      <w:szCs w:val="20"/>
    </w:rPr>
  </w:style>
  <w:style w:type="paragraph" w:customStyle="1" w:styleId="HLegal8NTOC">
    <w:name w:val="HLegal 8 NTOC"/>
    <w:basedOn w:val="HLegal8"/>
    <w:pPr>
      <w:numPr>
        <w:numId w:val="15"/>
      </w:numPr>
      <w:tabs>
        <w:tab w:val="left" w:pos="5760"/>
      </w:tabs>
    </w:pPr>
  </w:style>
  <w:style w:type="paragraph" w:customStyle="1" w:styleId="HLegal8">
    <w:name w:val="HLegal 8"/>
    <w:basedOn w:val="Normal"/>
    <w:pPr>
      <w:numPr>
        <w:ilvl w:val="7"/>
        <w:numId w:val="3"/>
      </w:numPr>
      <w:tabs>
        <w:tab w:val="left" w:pos="-720"/>
        <w:tab w:val="left" w:pos="0"/>
        <w:tab w:val="left" w:pos="1440"/>
        <w:tab w:val="left" w:pos="2160"/>
        <w:tab w:val="left" w:pos="2880"/>
        <w:tab w:val="left" w:pos="3600"/>
        <w:tab w:val="left" w:pos="4320"/>
        <w:tab w:val="left" w:pos="5760"/>
        <w:tab w:val="left" w:pos="6480"/>
        <w:tab w:val="left" w:pos="7200"/>
        <w:tab w:val="left" w:pos="7920"/>
        <w:tab w:val="left" w:pos="8640"/>
      </w:tabs>
      <w:spacing w:before="240" w:after="240" w:line="360" w:lineRule="auto"/>
      <w:jc w:val="both"/>
    </w:pPr>
    <w:rPr>
      <w:rFonts w:ascii="Arial" w:hAnsi="Arial"/>
      <w:szCs w:val="20"/>
    </w:rPr>
  </w:style>
  <w:style w:type="paragraph" w:customStyle="1" w:styleId="SchdNum">
    <w:name w:val="Schd Num"/>
    <w:basedOn w:val="Normal"/>
    <w:next w:val="SchdHead"/>
    <w:pPr>
      <w:keepNext/>
      <w:numPr>
        <w:numId w:val="16"/>
      </w:numPr>
      <w:tabs>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pPr>
    <w:rPr>
      <w:rFonts w:ascii="Arial" w:hAnsi="Arial"/>
      <w:szCs w:val="20"/>
    </w:rPr>
  </w:style>
  <w:style w:type="paragraph" w:customStyle="1" w:styleId="SchdHead">
    <w:name w:val="Schd Head"/>
    <w:basedOn w:val="Normal"/>
    <w:next w:val="BodyNoNum"/>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jc w:val="center"/>
    </w:pPr>
    <w:rPr>
      <w:rFonts w:ascii="Arial" w:hAnsi="Arial"/>
      <w:szCs w:val="20"/>
      <w:u w:val="single"/>
    </w:rPr>
  </w:style>
  <w:style w:type="paragraph" w:customStyle="1" w:styleId="BodyNoNum">
    <w:name w:val="BodyNoNum"/>
    <w:basedOn w:val="Normal"/>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jc w:val="both"/>
    </w:pPr>
    <w:rPr>
      <w:rFonts w:ascii="Arial" w:hAnsi="Arial"/>
      <w:szCs w:val="20"/>
    </w:rPr>
  </w:style>
  <w:style w:type="paragraph" w:customStyle="1" w:styleId="Level1">
    <w:name w:val="Level 1"/>
    <w:basedOn w:val="Normal"/>
    <w:pPr>
      <w:numPr>
        <w:numId w:val="17"/>
      </w:numPr>
      <w:spacing w:after="240" w:line="312" w:lineRule="auto"/>
      <w:jc w:val="both"/>
      <w:outlineLvl w:val="0"/>
    </w:pPr>
    <w:rPr>
      <w:szCs w:val="20"/>
    </w:rPr>
  </w:style>
  <w:style w:type="paragraph" w:customStyle="1" w:styleId="Level2">
    <w:name w:val="Level 2"/>
    <w:basedOn w:val="Body2"/>
    <w:pPr>
      <w:numPr>
        <w:ilvl w:val="1"/>
        <w:numId w:val="17"/>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line="312" w:lineRule="auto"/>
      <w:outlineLvl w:val="1"/>
    </w:pPr>
    <w:rPr>
      <w:rFonts w:ascii="Times New Roman" w:hAnsi="Times New Roman"/>
    </w:rPr>
  </w:style>
  <w:style w:type="paragraph" w:customStyle="1" w:styleId="Body2">
    <w:name w:val="Body 2"/>
    <w:basedOn w:val="Normal"/>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360" w:lineRule="auto"/>
      <w:ind w:left="720"/>
      <w:jc w:val="both"/>
    </w:pPr>
    <w:rPr>
      <w:rFonts w:ascii="Arial" w:hAnsi="Arial"/>
      <w:szCs w:val="20"/>
    </w:rPr>
  </w:style>
  <w:style w:type="paragraph" w:customStyle="1" w:styleId="Level3">
    <w:name w:val="Level 3"/>
    <w:basedOn w:val="Normal"/>
    <w:pPr>
      <w:numPr>
        <w:ilvl w:val="2"/>
        <w:numId w:val="17"/>
      </w:numPr>
      <w:spacing w:after="240" w:line="312" w:lineRule="auto"/>
      <w:jc w:val="both"/>
      <w:outlineLvl w:val="2"/>
    </w:pPr>
    <w:rPr>
      <w:szCs w:val="20"/>
    </w:rPr>
  </w:style>
  <w:style w:type="paragraph" w:customStyle="1" w:styleId="Level4">
    <w:name w:val="Level 4"/>
    <w:basedOn w:val="Normal"/>
    <w:pPr>
      <w:numPr>
        <w:ilvl w:val="3"/>
        <w:numId w:val="17"/>
      </w:numPr>
      <w:spacing w:after="240" w:line="312" w:lineRule="auto"/>
      <w:jc w:val="both"/>
      <w:outlineLvl w:val="3"/>
    </w:pPr>
    <w:rPr>
      <w:szCs w:val="20"/>
    </w:rPr>
  </w:style>
  <w:style w:type="paragraph" w:customStyle="1" w:styleId="Level5">
    <w:name w:val="Level 5"/>
    <w:basedOn w:val="Normal"/>
    <w:pPr>
      <w:numPr>
        <w:ilvl w:val="4"/>
        <w:numId w:val="17"/>
      </w:numPr>
      <w:spacing w:after="240" w:line="312" w:lineRule="auto"/>
      <w:jc w:val="both"/>
      <w:outlineLvl w:val="4"/>
    </w:pPr>
    <w:rPr>
      <w:szCs w:val="20"/>
    </w:rPr>
  </w:style>
  <w:style w:type="paragraph" w:styleId="TOC1">
    <w:name w:val="toc 1"/>
    <w:basedOn w:val="Normal"/>
    <w:next w:val="Normal"/>
    <w:autoRedefine/>
    <w:pPr>
      <w:tabs>
        <w:tab w:val="right" w:leader="dot" w:pos="8640"/>
      </w:tabs>
      <w:spacing w:before="240" w:after="120"/>
    </w:pPr>
    <w:rPr>
      <w:rFonts w:ascii="Arial" w:hAnsi="Arial" w:cs="Arial"/>
      <w:bCs/>
    </w:rPr>
  </w:style>
  <w:style w:type="paragraph" w:customStyle="1" w:styleId="RW1">
    <w:name w:val="RW1"/>
    <w:basedOn w:val="Normal"/>
    <w:pPr>
      <w:overflowPunct w:val="0"/>
      <w:autoSpaceDE w:val="0"/>
      <w:autoSpaceDN w:val="0"/>
      <w:adjustRightInd w:val="0"/>
      <w:textAlignment w:val="baseline"/>
    </w:pPr>
    <w:rPr>
      <w:rFonts w:ascii="Arial" w:hAnsi="Arial"/>
      <w:b/>
      <w:szCs w:val="20"/>
      <w:lang w:val="en-US"/>
    </w:rPr>
  </w:style>
  <w:style w:type="paragraph" w:customStyle="1" w:styleId="Bullets">
    <w:name w:val="Bullets"/>
    <w:basedOn w:val="Normal"/>
    <w:pPr>
      <w:numPr>
        <w:numId w:val="2"/>
      </w:numPr>
      <w:suppressAutoHyphens/>
      <w:spacing w:after="120" w:line="360" w:lineRule="auto"/>
      <w:ind w:left="0" w:firstLine="0"/>
    </w:pPr>
    <w:rPr>
      <w:rFonts w:ascii="Arial" w:hAnsi="Arial"/>
      <w:sz w:val="22"/>
      <w:szCs w:val="20"/>
      <w:lang w:eastAsia="ar-SA"/>
    </w:rPr>
  </w:style>
  <w:style w:type="paragraph" w:styleId="BodyTextIndent3">
    <w:name w:val="Body Text Indent 3"/>
    <w:basedOn w:val="Normal"/>
    <w:link w:val="BodyTextIndent3Char"/>
    <w:pPr>
      <w:suppressAutoHyphens/>
      <w:ind w:left="720" w:hanging="720"/>
    </w:pPr>
    <w:rPr>
      <w:rFonts w:ascii="Arial" w:hAnsi="Arial"/>
      <w:sz w:val="22"/>
      <w:szCs w:val="22"/>
      <w:lang w:eastAsia="ar-SA"/>
    </w:rPr>
  </w:style>
  <w:style w:type="paragraph" w:styleId="BodyTextIndent2">
    <w:name w:val="Body Text Indent 2"/>
    <w:basedOn w:val="Normal"/>
    <w:link w:val="BodyTextIndent2Char"/>
    <w:pPr>
      <w:suppressAutoHyphens/>
      <w:ind w:left="709" w:hanging="709"/>
    </w:pPr>
    <w:rPr>
      <w:rFonts w:ascii="Arial" w:hAnsi="Arial" w:cs="Arial"/>
      <w:sz w:val="22"/>
      <w:szCs w:val="22"/>
      <w:lang w:eastAsia="ar-SA"/>
    </w:rPr>
  </w:style>
  <w:style w:type="character" w:styleId="FollowedHyperlink">
    <w:name w:val="FollowedHyperlink"/>
    <w:rPr>
      <w:color w:val="800080"/>
      <w:u w:val="single"/>
    </w:rPr>
  </w:style>
  <w:style w:type="paragraph" w:customStyle="1" w:styleId="Bulletlist">
    <w:name w:val="Bulletlist"/>
    <w:basedOn w:val="Normal"/>
    <w:pPr>
      <w:numPr>
        <w:numId w:val="18"/>
      </w:numPr>
      <w:spacing w:after="40"/>
      <w:jc w:val="both"/>
    </w:pPr>
    <w:rPr>
      <w:rFonts w:ascii="Arial" w:hAnsi="Arial"/>
      <w:sz w:val="22"/>
      <w:szCs w:val="20"/>
    </w:rPr>
  </w:style>
  <w:style w:type="paragraph" w:customStyle="1" w:styleId="Numberlist">
    <w:name w:val="Numberlist"/>
    <w:basedOn w:val="Bulletlist"/>
    <w:pPr>
      <w:numPr>
        <w:numId w:val="19"/>
      </w:numPr>
      <w:tabs>
        <w:tab w:val="clear" w:pos="360"/>
        <w:tab w:val="left" w:pos="851"/>
        <w:tab w:val="num" w:pos="1276"/>
      </w:tabs>
      <w:ind w:left="1276" w:hanging="425"/>
    </w:pPr>
  </w:style>
  <w:style w:type="paragraph" w:customStyle="1" w:styleId="Subclause">
    <w:name w:val="Sub clause"/>
    <w:basedOn w:val="Text"/>
    <w:next w:val="Text"/>
    <w:pPr>
      <w:numPr>
        <w:numId w:val="20"/>
      </w:numPr>
      <w:tabs>
        <w:tab w:val="clear" w:pos="851"/>
      </w:tabs>
      <w:ind w:left="1134" w:firstLine="0"/>
    </w:pPr>
  </w:style>
  <w:style w:type="paragraph" w:customStyle="1" w:styleId="Text">
    <w:name w:val="Text"/>
    <w:basedOn w:val="Normal"/>
    <w:pPr>
      <w:tabs>
        <w:tab w:val="left" w:pos="851"/>
      </w:tabs>
      <w:spacing w:after="240"/>
      <w:ind w:left="851" w:hanging="851"/>
      <w:jc w:val="both"/>
    </w:pPr>
    <w:rPr>
      <w:rFonts w:ascii="Arial" w:hAnsi="Arial"/>
      <w:sz w:val="20"/>
      <w:szCs w:val="20"/>
    </w:rPr>
  </w:style>
  <w:style w:type="paragraph" w:customStyle="1" w:styleId="Sub-clausedivision">
    <w:name w:val="Sub-clause division"/>
    <w:basedOn w:val="Text"/>
    <w:next w:val="Text"/>
    <w:pPr>
      <w:numPr>
        <w:numId w:val="21"/>
      </w:numPr>
      <w:tabs>
        <w:tab w:val="clear" w:pos="360"/>
        <w:tab w:val="clear" w:pos="851"/>
        <w:tab w:val="left" w:pos="1985"/>
      </w:tabs>
      <w:ind w:left="1559" w:firstLine="0"/>
    </w:pPr>
  </w:style>
  <w:style w:type="paragraph" w:customStyle="1" w:styleId="DfESOutNumbered">
    <w:name w:val="DfESOutNumbered"/>
    <w:basedOn w:val="Normal"/>
    <w:pPr>
      <w:widowControl w:val="0"/>
      <w:numPr>
        <w:numId w:val="22"/>
      </w:numPr>
      <w:overflowPunct w:val="0"/>
      <w:autoSpaceDE w:val="0"/>
      <w:autoSpaceDN w:val="0"/>
      <w:adjustRightInd w:val="0"/>
      <w:spacing w:after="240"/>
      <w:textAlignment w:val="baseline"/>
    </w:pPr>
    <w:rPr>
      <w:rFonts w:ascii="Arial" w:hAnsi="Arial"/>
      <w:sz w:val="22"/>
      <w:szCs w:val="20"/>
    </w:rPr>
  </w:style>
  <w:style w:type="paragraph" w:customStyle="1" w:styleId="DfESBullets">
    <w:name w:val="DfESBullets"/>
    <w:basedOn w:val="Normal"/>
    <w:pPr>
      <w:widowControl w:val="0"/>
      <w:numPr>
        <w:numId w:val="23"/>
      </w:numPr>
      <w:overflowPunct w:val="0"/>
      <w:autoSpaceDE w:val="0"/>
      <w:autoSpaceDN w:val="0"/>
      <w:adjustRightInd w:val="0"/>
      <w:spacing w:after="240"/>
      <w:textAlignment w:val="baseline"/>
    </w:pPr>
    <w:rPr>
      <w:rFonts w:ascii="Arial" w:hAnsi="Arial"/>
      <w:sz w:val="22"/>
      <w:szCs w:val="20"/>
    </w:rPr>
  </w:style>
  <w:style w:type="paragraph" w:styleId="ListBullet2">
    <w:name w:val="List Bullet 2"/>
    <w:basedOn w:val="Normal"/>
    <w:autoRedefine/>
    <w:pPr>
      <w:numPr>
        <w:numId w:val="27"/>
      </w:numPr>
    </w:pPr>
    <w:rPr>
      <w:rFonts w:ascii="Arial" w:hAnsi="Arial"/>
      <w:sz w:val="22"/>
      <w:szCs w:val="20"/>
    </w:rPr>
  </w:style>
  <w:style w:type="paragraph" w:styleId="ListBullet">
    <w:name w:val="List Bullet"/>
    <w:basedOn w:val="Normal"/>
    <w:autoRedefine/>
    <w:pPr>
      <w:numPr>
        <w:numId w:val="9"/>
      </w:numPr>
      <w:spacing w:after="240"/>
      <w:jc w:val="both"/>
    </w:pPr>
    <w:rPr>
      <w:szCs w:val="20"/>
    </w:rPr>
  </w:style>
  <w:style w:type="paragraph" w:styleId="ListBullet3">
    <w:name w:val="List Bullet 3"/>
    <w:basedOn w:val="Normal"/>
    <w:autoRedefine/>
    <w:pPr>
      <w:numPr>
        <w:numId w:val="10"/>
      </w:numPr>
      <w:spacing w:after="240"/>
      <w:jc w:val="both"/>
    </w:pPr>
    <w:rPr>
      <w:szCs w:val="20"/>
    </w:rPr>
  </w:style>
  <w:style w:type="paragraph" w:styleId="ListBullet4">
    <w:name w:val="List Bullet 4"/>
    <w:basedOn w:val="Normal"/>
    <w:autoRedefine/>
    <w:pPr>
      <w:numPr>
        <w:numId w:val="11"/>
      </w:numPr>
      <w:spacing w:after="240"/>
      <w:jc w:val="both"/>
    </w:pPr>
    <w:rPr>
      <w:szCs w:val="20"/>
    </w:rPr>
  </w:style>
  <w:style w:type="paragraph" w:styleId="ListBullet5">
    <w:name w:val="List Bullet 5"/>
    <w:basedOn w:val="Normal"/>
    <w:autoRedefine/>
    <w:pPr>
      <w:numPr>
        <w:numId w:val="12"/>
      </w:numPr>
      <w:spacing w:after="240"/>
      <w:jc w:val="both"/>
    </w:pPr>
    <w:rPr>
      <w:szCs w:val="20"/>
    </w:rPr>
  </w:style>
  <w:style w:type="paragraph" w:styleId="ListNumber">
    <w:name w:val="List Number"/>
    <w:basedOn w:val="Normal"/>
    <w:pPr>
      <w:numPr>
        <w:numId w:val="5"/>
      </w:numPr>
      <w:spacing w:after="240"/>
      <w:jc w:val="both"/>
    </w:pPr>
    <w:rPr>
      <w:szCs w:val="20"/>
    </w:rPr>
  </w:style>
  <w:style w:type="paragraph" w:styleId="ListNumber2">
    <w:name w:val="List Number 2"/>
    <w:basedOn w:val="Normal"/>
    <w:pPr>
      <w:numPr>
        <w:numId w:val="6"/>
      </w:numPr>
      <w:spacing w:after="240"/>
      <w:jc w:val="both"/>
    </w:pPr>
    <w:rPr>
      <w:szCs w:val="20"/>
    </w:rPr>
  </w:style>
  <w:style w:type="paragraph" w:styleId="ListNumber3">
    <w:name w:val="List Number 3"/>
    <w:basedOn w:val="Normal"/>
    <w:pPr>
      <w:numPr>
        <w:numId w:val="7"/>
      </w:numPr>
      <w:spacing w:after="240"/>
      <w:jc w:val="both"/>
    </w:pPr>
    <w:rPr>
      <w:szCs w:val="20"/>
    </w:rPr>
  </w:style>
  <w:style w:type="paragraph" w:styleId="ListNumber4">
    <w:name w:val="List Number 4"/>
    <w:basedOn w:val="Normal"/>
    <w:pPr>
      <w:numPr>
        <w:numId w:val="8"/>
      </w:numPr>
      <w:spacing w:after="240"/>
      <w:jc w:val="both"/>
    </w:pPr>
    <w:rPr>
      <w:szCs w:val="20"/>
    </w:rPr>
  </w:style>
  <w:style w:type="paragraph" w:styleId="ListNumber5">
    <w:name w:val="List Number 5"/>
    <w:basedOn w:val="Normal"/>
    <w:pPr>
      <w:numPr>
        <w:numId w:val="4"/>
      </w:numPr>
      <w:spacing w:after="240"/>
      <w:jc w:val="both"/>
    </w:pPr>
    <w:rPr>
      <w:szCs w:val="20"/>
    </w:rPr>
  </w:style>
  <w:style w:type="paragraph" w:customStyle="1" w:styleId="TableBullet0">
    <w:name w:val="Table Bullet"/>
    <w:basedOn w:val="Normal"/>
    <w:pPr>
      <w:widowControl w:val="0"/>
      <w:numPr>
        <w:numId w:val="24"/>
      </w:numPr>
      <w:overflowPunct w:val="0"/>
      <w:autoSpaceDE w:val="0"/>
      <w:autoSpaceDN w:val="0"/>
      <w:adjustRightInd w:val="0"/>
      <w:textAlignment w:val="baseline"/>
    </w:pPr>
    <w:rPr>
      <w:rFonts w:ascii="Arial" w:hAnsi="Arial"/>
      <w:sz w:val="22"/>
      <w:szCs w:val="20"/>
    </w:rPr>
  </w:style>
  <w:style w:type="paragraph" w:customStyle="1" w:styleId="TableBullet">
    <w:name w:val="TableBullet"/>
    <w:basedOn w:val="Normal"/>
    <w:pPr>
      <w:numPr>
        <w:numId w:val="26"/>
      </w:numPr>
    </w:pPr>
    <w:rPr>
      <w:rFonts w:ascii="Arial" w:hAnsi="Arial"/>
      <w:sz w:val="20"/>
    </w:rPr>
  </w:style>
  <w:style w:type="paragraph" w:styleId="List">
    <w:name w:val="List"/>
    <w:basedOn w:val="Normal"/>
    <w:autoRedefine/>
    <w:pPr>
      <w:keepLines/>
      <w:numPr>
        <w:numId w:val="25"/>
      </w:numPr>
      <w:spacing w:before="60" w:after="60"/>
    </w:pPr>
    <w:rPr>
      <w:rFonts w:ascii="Arial" w:hAnsi="Arial"/>
      <w:b/>
      <w:bCs/>
    </w:rPr>
  </w:style>
  <w:style w:type="paragraph" w:styleId="TOC2">
    <w:name w:val="toc 2"/>
    <w:basedOn w:val="Normal"/>
    <w:next w:val="Normal"/>
    <w:semiHidden/>
    <w:pPr>
      <w:spacing w:before="60" w:after="60"/>
    </w:pPr>
    <w:rPr>
      <w:rFonts w:ascii="Arial" w:hAnsi="Arial"/>
      <w:b/>
      <w:bCs/>
    </w:rPr>
  </w:style>
  <w:style w:type="paragraph" w:styleId="BodyTextIndent">
    <w:name w:val="Body Text Indent"/>
    <w:basedOn w:val="Normal"/>
    <w:link w:val="BodyTextIndentChar"/>
    <w:pPr>
      <w:ind w:left="720"/>
      <w:jc w:val="both"/>
    </w:pPr>
    <w:rPr>
      <w:rFonts w:ascii="Arial" w:hAnsi="Arial"/>
      <w:sz w:val="22"/>
      <w:szCs w:val="20"/>
    </w:rPr>
  </w:style>
  <w:style w:type="paragraph" w:styleId="Caption">
    <w:name w:val="caption"/>
    <w:basedOn w:val="Normal"/>
    <w:next w:val="Normal"/>
    <w:qFormat/>
    <w:pPr>
      <w:ind w:left="720" w:hanging="720"/>
    </w:pPr>
    <w:rPr>
      <w:rFonts w:ascii="Arial" w:hAnsi="Arial"/>
      <w:b/>
      <w:sz w:val="22"/>
      <w:szCs w:val="20"/>
    </w:rPr>
  </w:style>
  <w:style w:type="paragraph" w:styleId="NormalIndent">
    <w:name w:val="Normal Indent"/>
    <w:basedOn w:val="Normal"/>
    <w:pPr>
      <w:ind w:left="709"/>
      <w:jc w:val="both"/>
    </w:pPr>
    <w:rPr>
      <w:rFonts w:ascii="Arial Narrow" w:hAnsi="Arial Narrow"/>
      <w:szCs w:val="20"/>
    </w:rPr>
  </w:style>
  <w:style w:type="paragraph" w:customStyle="1" w:styleId="T1">
    <w:name w:val="T1"/>
    <w:basedOn w:val="Heading1"/>
    <w:next w:val="T2"/>
    <w:pPr>
      <w:numPr>
        <w:numId w:val="28"/>
      </w:numPr>
      <w:tabs>
        <w:tab w:val="left" w:pos="-454"/>
        <w:tab w:val="left" w:pos="709"/>
        <w:tab w:val="left" w:pos="1247"/>
        <w:tab w:val="left" w:pos="1814"/>
        <w:tab w:val="left" w:pos="2381"/>
        <w:tab w:val="left" w:pos="2948"/>
        <w:tab w:val="right" w:pos="9781"/>
      </w:tabs>
      <w:spacing w:before="180" w:after="40"/>
      <w:jc w:val="both"/>
    </w:pPr>
    <w:rPr>
      <w:rFonts w:ascii="Times New Roman" w:hAnsi="Times New Roman" w:cs="Times New Roman"/>
      <w:snapToGrid w:val="0"/>
      <w:kern w:val="0"/>
      <w:szCs w:val="20"/>
    </w:rPr>
  </w:style>
  <w:style w:type="paragraph" w:customStyle="1" w:styleId="T2">
    <w:name w:val="T2"/>
    <w:basedOn w:val="T1"/>
    <w:next w:val="T3"/>
    <w:pPr>
      <w:numPr>
        <w:ilvl w:val="1"/>
      </w:numPr>
      <w:tabs>
        <w:tab w:val="clear" w:pos="680"/>
        <w:tab w:val="clear" w:pos="709"/>
        <w:tab w:val="num" w:pos="360"/>
        <w:tab w:val="num" w:pos="720"/>
      </w:tabs>
      <w:ind w:left="720" w:hanging="720"/>
      <w:outlineLvl w:val="1"/>
    </w:pPr>
  </w:style>
  <w:style w:type="paragraph" w:customStyle="1" w:styleId="T3">
    <w:name w:val="T3"/>
    <w:basedOn w:val="T1"/>
    <w:pPr>
      <w:keepNext w:val="0"/>
      <w:numPr>
        <w:ilvl w:val="2"/>
      </w:numPr>
      <w:tabs>
        <w:tab w:val="clear" w:pos="680"/>
        <w:tab w:val="clear" w:pos="709"/>
        <w:tab w:val="num" w:pos="360"/>
        <w:tab w:val="num" w:pos="720"/>
      </w:tabs>
      <w:ind w:left="720" w:hanging="720"/>
      <w:outlineLvl w:val="2"/>
    </w:pPr>
    <w:rPr>
      <w:b w:val="0"/>
    </w:rPr>
  </w:style>
  <w:style w:type="paragraph" w:customStyle="1" w:styleId="LEGAL20">
    <w:name w:val="LEGAL2"/>
    <w:basedOn w:val="Normal"/>
    <w:pPr>
      <w:overflowPunct w:val="0"/>
      <w:autoSpaceDE w:val="0"/>
      <w:autoSpaceDN w:val="0"/>
      <w:adjustRightInd w:val="0"/>
      <w:spacing w:after="288"/>
      <w:textAlignment w:val="baseline"/>
    </w:pPr>
    <w:rPr>
      <w:color w:val="000000"/>
      <w:szCs w:val="20"/>
    </w:rPr>
  </w:style>
  <w:style w:type="paragraph" w:styleId="BlockText">
    <w:name w:val="Block Text"/>
    <w:basedOn w:val="Normal"/>
    <w:pPr>
      <w:ind w:left="-540" w:right="-540"/>
    </w:pPr>
    <w:rPr>
      <w:rFonts w:ascii="Helvetica" w:hAnsi="Helvetica"/>
      <w:color w:val="000080"/>
      <w:sz w:val="22"/>
    </w:rPr>
  </w:style>
  <w:style w:type="paragraph" w:styleId="Subtitle">
    <w:name w:val="Subtitle"/>
    <w:basedOn w:val="Normal"/>
    <w:link w:val="SubtitleChar"/>
    <w:qFormat/>
    <w:pPr>
      <w:jc w:val="center"/>
    </w:pPr>
    <w:rPr>
      <w:rFonts w:ascii="Arial" w:hAnsi="Arial" w:cs="Arial"/>
      <w:b/>
      <w:bCs/>
      <w:sz w:val="22"/>
    </w:rPr>
  </w:style>
  <w:style w:type="character" w:customStyle="1" w:styleId="DefaultTextChar">
    <w:name w:val="Default Text Char"/>
    <w:rPr>
      <w:sz w:val="24"/>
      <w:szCs w:val="24"/>
      <w:lang w:val="en-US" w:eastAsia="en-US" w:bidi="ar-SA"/>
    </w:rPr>
  </w:style>
  <w:style w:type="paragraph" w:styleId="NormalWeb">
    <w:name w:val="Normal (Web)"/>
    <w:basedOn w:val="Normal"/>
    <w:uiPriority w:val="99"/>
    <w:rsid w:val="00D64E8C"/>
    <w:pPr>
      <w:spacing w:before="100" w:beforeAutospacing="1" w:after="100" w:afterAutospacing="1"/>
    </w:pPr>
    <w:rPr>
      <w:lang w:eastAsia="en-GB"/>
    </w:rPr>
  </w:style>
  <w:style w:type="paragraph" w:customStyle="1" w:styleId="DefaultText1">
    <w:name w:val="Default Text:1"/>
    <w:basedOn w:val="Normal"/>
    <w:rsid w:val="00A1715E"/>
    <w:pPr>
      <w:overflowPunct w:val="0"/>
      <w:autoSpaceDE w:val="0"/>
      <w:autoSpaceDN w:val="0"/>
      <w:adjustRightInd w:val="0"/>
    </w:pPr>
    <w:rPr>
      <w:rFonts w:ascii="Arial" w:hAnsi="Arial"/>
      <w:color w:val="000000"/>
      <w:szCs w:val="20"/>
      <w:lang w:val="en-US" w:eastAsia="en-GB"/>
    </w:rPr>
  </w:style>
  <w:style w:type="paragraph" w:styleId="ListParagraph">
    <w:name w:val="List Paragraph"/>
    <w:basedOn w:val="Normal"/>
    <w:uiPriority w:val="34"/>
    <w:qFormat/>
    <w:rsid w:val="007E51CB"/>
    <w:pPr>
      <w:ind w:left="720"/>
      <w:contextualSpacing/>
    </w:pPr>
    <w:rPr>
      <w:lang w:eastAsia="en-GB"/>
    </w:rPr>
  </w:style>
  <w:style w:type="character" w:styleId="CommentReference">
    <w:name w:val="annotation reference"/>
    <w:rsid w:val="00E809E9"/>
    <w:rPr>
      <w:sz w:val="16"/>
      <w:szCs w:val="16"/>
    </w:rPr>
  </w:style>
  <w:style w:type="paragraph" w:styleId="CommentSubject">
    <w:name w:val="annotation subject"/>
    <w:basedOn w:val="CommentText"/>
    <w:next w:val="CommentText"/>
    <w:link w:val="CommentSubjectChar"/>
    <w:rsid w:val="00E809E9"/>
    <w:rPr>
      <w:rFonts w:ascii="Times New Roman" w:hAnsi="Times New Roman"/>
      <w:b/>
      <w:bCs/>
    </w:rPr>
  </w:style>
  <w:style w:type="character" w:customStyle="1" w:styleId="CommentTextChar">
    <w:name w:val="Comment Text Char"/>
    <w:link w:val="CommentText"/>
    <w:uiPriority w:val="99"/>
    <w:rsid w:val="00E809E9"/>
    <w:rPr>
      <w:rFonts w:ascii="Garamond" w:hAnsi="Garamond"/>
      <w:lang w:eastAsia="en-US"/>
    </w:rPr>
  </w:style>
  <w:style w:type="character" w:customStyle="1" w:styleId="CommentSubjectChar">
    <w:name w:val="Comment Subject Char"/>
    <w:link w:val="CommentSubject"/>
    <w:rsid w:val="00E809E9"/>
    <w:rPr>
      <w:rFonts w:ascii="Garamond" w:hAnsi="Garamond"/>
      <w:b/>
      <w:bCs/>
      <w:lang w:eastAsia="en-US"/>
    </w:rPr>
  </w:style>
  <w:style w:type="paragraph" w:styleId="BalloonText">
    <w:name w:val="Balloon Text"/>
    <w:basedOn w:val="Normal"/>
    <w:link w:val="BalloonTextChar"/>
    <w:rsid w:val="00E809E9"/>
    <w:rPr>
      <w:rFonts w:ascii="Tahoma" w:hAnsi="Tahoma" w:cs="Tahoma"/>
      <w:sz w:val="16"/>
      <w:szCs w:val="16"/>
    </w:rPr>
  </w:style>
  <w:style w:type="character" w:customStyle="1" w:styleId="BalloonTextChar">
    <w:name w:val="Balloon Text Char"/>
    <w:link w:val="BalloonText"/>
    <w:rsid w:val="00E809E9"/>
    <w:rPr>
      <w:rFonts w:ascii="Tahoma" w:hAnsi="Tahoma" w:cs="Tahoma"/>
      <w:sz w:val="16"/>
      <w:szCs w:val="16"/>
      <w:lang w:eastAsia="en-US"/>
    </w:rPr>
  </w:style>
  <w:style w:type="character" w:customStyle="1" w:styleId="Heading3Char">
    <w:name w:val="Heading 3 Char"/>
    <w:aliases w:val="Numbered - 3 Char,Minor Char,MI Char,CSC Heading 3 Char,PA Minor Section Char,3 Char,h3 Char,numbered indent 3 Char,ni3 Char,Level 1 - 1 Char,Level 1 - 11 Char, Third Level Head Char,Topic Sub Heading Char,Third Level Head Char,H3 Char"/>
    <w:link w:val="Heading3"/>
    <w:rsid w:val="00876C3D"/>
    <w:rPr>
      <w:rFonts w:ascii="Arial" w:hAnsi="Arial" w:cs="Arial"/>
      <w:bCs/>
      <w:sz w:val="24"/>
      <w:szCs w:val="26"/>
      <w:lang w:eastAsia="en-US"/>
    </w:rPr>
  </w:style>
  <w:style w:type="table" w:styleId="TableGrid">
    <w:name w:val="Table Grid"/>
    <w:basedOn w:val="TableNormal"/>
    <w:uiPriority w:val="59"/>
    <w:rsid w:val="00876C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876C3D"/>
    <w:rPr>
      <w:sz w:val="24"/>
      <w:szCs w:val="24"/>
      <w:lang w:eastAsia="en-US"/>
    </w:rPr>
  </w:style>
  <w:style w:type="character" w:customStyle="1" w:styleId="BodyTextChar">
    <w:name w:val="Body Text Char"/>
    <w:aliases w:val="One Page Summary Char,Body Text 1 Char,body text Char,contents Char,heading_txt Char,bodytxy2 Char"/>
    <w:link w:val="BodyText"/>
    <w:rsid w:val="00876C3D"/>
    <w:rPr>
      <w:rFonts w:ascii="Arial" w:hAnsi="Arial" w:cs="Arial"/>
      <w:b/>
      <w:bCs/>
      <w:color w:val="000080"/>
      <w:sz w:val="24"/>
      <w:szCs w:val="24"/>
      <w:lang w:eastAsia="en-US"/>
    </w:rPr>
  </w:style>
  <w:style w:type="character" w:customStyle="1" w:styleId="BodyTextIndent2Char">
    <w:name w:val="Body Text Indent 2 Char"/>
    <w:link w:val="BodyTextIndent2"/>
    <w:rsid w:val="00876C3D"/>
    <w:rPr>
      <w:rFonts w:ascii="Arial" w:hAnsi="Arial" w:cs="Arial"/>
      <w:sz w:val="22"/>
      <w:szCs w:val="22"/>
      <w:lang w:eastAsia="ar-SA"/>
    </w:rPr>
  </w:style>
  <w:style w:type="character" w:styleId="PageNumber">
    <w:name w:val="page number"/>
    <w:rsid w:val="00876C3D"/>
    <w:rPr>
      <w:sz w:val="18"/>
    </w:rPr>
  </w:style>
  <w:style w:type="character" w:customStyle="1" w:styleId="base">
    <w:name w:val="base"/>
    <w:rsid w:val="00876C3D"/>
  </w:style>
  <w:style w:type="character" w:customStyle="1" w:styleId="BodyTextIndentChar">
    <w:name w:val="Body Text Indent Char"/>
    <w:link w:val="BodyTextIndent"/>
    <w:rsid w:val="00876C3D"/>
    <w:rPr>
      <w:rFonts w:ascii="Arial" w:hAnsi="Arial"/>
      <w:sz w:val="22"/>
      <w:lang w:eastAsia="en-US"/>
    </w:rPr>
  </w:style>
  <w:style w:type="paragraph" w:styleId="Revision">
    <w:name w:val="Revision"/>
    <w:hidden/>
    <w:uiPriority w:val="99"/>
    <w:semiHidden/>
    <w:rsid w:val="00876C3D"/>
    <w:rPr>
      <w:rFonts w:ascii="Arial" w:hAnsi="Arial"/>
      <w:sz w:val="24"/>
      <w:lang w:eastAsia="en-US"/>
    </w:rPr>
  </w:style>
  <w:style w:type="character" w:customStyle="1" w:styleId="HeaderChar">
    <w:name w:val="Header Char"/>
    <w:aliases w:val="h Char"/>
    <w:link w:val="Header"/>
    <w:rsid w:val="00876C3D"/>
    <w:rPr>
      <w:sz w:val="24"/>
      <w:szCs w:val="24"/>
      <w:lang w:eastAsia="en-US"/>
    </w:rPr>
  </w:style>
  <w:style w:type="character" w:customStyle="1" w:styleId="BodyText2Char">
    <w:name w:val="Body Text 2 Char"/>
    <w:link w:val="BodyText2"/>
    <w:rsid w:val="00876C3D"/>
    <w:rPr>
      <w:rFonts w:ascii="Arial" w:hAnsi="Arial" w:cs="Arial"/>
      <w:color w:val="000080"/>
      <w:sz w:val="24"/>
      <w:szCs w:val="23"/>
      <w:lang w:val="en-US" w:eastAsia="en-US"/>
    </w:rPr>
  </w:style>
  <w:style w:type="paragraph" w:customStyle="1" w:styleId="Default">
    <w:name w:val="Default"/>
    <w:rsid w:val="00876C3D"/>
    <w:pPr>
      <w:autoSpaceDE w:val="0"/>
      <w:autoSpaceDN w:val="0"/>
      <w:adjustRightInd w:val="0"/>
    </w:pPr>
    <w:rPr>
      <w:rFonts w:ascii="Gill Alt One MT Hv" w:hAnsi="Gill Alt One MT Hv" w:cs="Gill Alt One MT Hv"/>
      <w:color w:val="000000"/>
      <w:sz w:val="24"/>
      <w:szCs w:val="24"/>
    </w:rPr>
  </w:style>
  <w:style w:type="character" w:styleId="Strong">
    <w:name w:val="Strong"/>
    <w:qFormat/>
    <w:rsid w:val="00876C3D"/>
    <w:rPr>
      <w:b/>
      <w:bCs/>
    </w:rPr>
  </w:style>
  <w:style w:type="paragraph" w:styleId="EndnoteText">
    <w:name w:val="endnote text"/>
    <w:basedOn w:val="Normal"/>
    <w:link w:val="EndnoteTextChar"/>
    <w:uiPriority w:val="99"/>
    <w:unhideWhenUsed/>
    <w:rsid w:val="00876C3D"/>
    <w:rPr>
      <w:rFonts w:ascii="Calibri" w:hAnsi="Calibri"/>
      <w:sz w:val="20"/>
      <w:szCs w:val="20"/>
      <w:lang w:eastAsia="en-GB"/>
    </w:rPr>
  </w:style>
  <w:style w:type="character" w:customStyle="1" w:styleId="EndnoteTextChar">
    <w:name w:val="Endnote Text Char"/>
    <w:link w:val="EndnoteText"/>
    <w:uiPriority w:val="99"/>
    <w:rsid w:val="00876C3D"/>
    <w:rPr>
      <w:rFonts w:ascii="Calibri" w:hAnsi="Calibri"/>
    </w:rPr>
  </w:style>
  <w:style w:type="character" w:styleId="EndnoteReference">
    <w:name w:val="endnote reference"/>
    <w:uiPriority w:val="99"/>
    <w:unhideWhenUsed/>
    <w:rsid w:val="00876C3D"/>
    <w:rPr>
      <w:vertAlign w:val="superscript"/>
    </w:rPr>
  </w:style>
  <w:style w:type="character" w:customStyle="1" w:styleId="BodyTextChar1">
    <w:name w:val="Body Text Char1"/>
    <w:aliases w:val="Body Text Char Char1"/>
    <w:rsid w:val="004664ED"/>
    <w:rPr>
      <w:rFonts w:ascii="Tahoma" w:hAnsi="Tahoma"/>
      <w:sz w:val="24"/>
      <w:szCs w:val="24"/>
      <w:lang w:val="en-GB" w:eastAsia="en-GB" w:bidi="ar-SA"/>
    </w:rPr>
  </w:style>
  <w:style w:type="character" w:customStyle="1" w:styleId="BodyTextCharChar">
    <w:name w:val="Body Text Char Char"/>
    <w:rsid w:val="004664ED"/>
    <w:rPr>
      <w:sz w:val="24"/>
      <w:lang w:val="en-GB" w:eastAsia="en-US" w:bidi="ar-SA"/>
    </w:rPr>
  </w:style>
  <w:style w:type="character" w:customStyle="1" w:styleId="Heading2Char">
    <w:name w:val="Heading 2 Char"/>
    <w:aliases w:val="Numbered - 2 Char"/>
    <w:link w:val="Heading2"/>
    <w:rsid w:val="004664ED"/>
    <w:rPr>
      <w:rFonts w:ascii="Arial" w:hAnsi="Arial" w:cs="Arial"/>
      <w:bCs/>
      <w:iCs/>
      <w:sz w:val="24"/>
      <w:szCs w:val="28"/>
      <w:lang w:eastAsia="en-US"/>
    </w:rPr>
  </w:style>
  <w:style w:type="character" w:customStyle="1" w:styleId="Heading4Char">
    <w:name w:val="Heading 4 Char"/>
    <w:aliases w:val="Numbered - 4 Char,Te Char,Sub-Minor Char"/>
    <w:link w:val="Heading4"/>
    <w:rsid w:val="004664ED"/>
    <w:rPr>
      <w:rFonts w:ascii="Arial" w:hAnsi="Arial"/>
      <w:bCs/>
      <w:sz w:val="24"/>
      <w:szCs w:val="28"/>
      <w:lang w:eastAsia="en-US"/>
    </w:rPr>
  </w:style>
  <w:style w:type="character" w:customStyle="1" w:styleId="Heading5Char">
    <w:name w:val="Heading 5 Char"/>
    <w:aliases w:val="Numbered - 5 Char"/>
    <w:link w:val="Heading5"/>
    <w:rsid w:val="004664ED"/>
    <w:rPr>
      <w:rFonts w:ascii="Arial" w:hAnsi="Arial" w:cs="Arial"/>
      <w:bCs/>
      <w:iCs/>
      <w:sz w:val="24"/>
      <w:szCs w:val="26"/>
      <w:lang w:eastAsia="en-US"/>
    </w:rPr>
  </w:style>
  <w:style w:type="paragraph" w:customStyle="1" w:styleId="Bodypara">
    <w:name w:val="Body para"/>
    <w:basedOn w:val="Normal"/>
    <w:rsid w:val="004664ED"/>
    <w:pPr>
      <w:spacing w:after="240" w:line="300" w:lineRule="atLeast"/>
      <w:ind w:left="1559"/>
      <w:jc w:val="both"/>
    </w:pPr>
    <w:rPr>
      <w:sz w:val="22"/>
      <w:szCs w:val="20"/>
    </w:rPr>
  </w:style>
  <w:style w:type="paragraph" w:customStyle="1" w:styleId="Body">
    <w:name w:val="Body"/>
    <w:basedOn w:val="Normal"/>
    <w:link w:val="BodyChar"/>
    <w:rsid w:val="004664ED"/>
    <w:pPr>
      <w:adjustRightInd w:val="0"/>
      <w:spacing w:after="240"/>
      <w:jc w:val="both"/>
    </w:pPr>
    <w:rPr>
      <w:rFonts w:ascii="Arial" w:eastAsia="Arial" w:hAnsi="Arial" w:cs="Arial"/>
      <w:sz w:val="20"/>
      <w:szCs w:val="20"/>
      <w:lang w:eastAsia="en-GB"/>
    </w:rPr>
  </w:style>
  <w:style w:type="character" w:customStyle="1" w:styleId="BodyChar">
    <w:name w:val="Body Char"/>
    <w:link w:val="Body"/>
    <w:rsid w:val="004664ED"/>
    <w:rPr>
      <w:rFonts w:ascii="Arial" w:eastAsia="Arial" w:hAnsi="Arial" w:cs="Arial"/>
    </w:rPr>
  </w:style>
  <w:style w:type="character" w:customStyle="1" w:styleId="Level1asHeadingtext">
    <w:name w:val="Level 1 as Heading (text)"/>
    <w:rsid w:val="004664ED"/>
    <w:rPr>
      <w:b/>
    </w:rPr>
  </w:style>
  <w:style w:type="character" w:customStyle="1" w:styleId="Level2asHeadingtext">
    <w:name w:val="Level 2 as Heading (text)"/>
    <w:rsid w:val="004664ED"/>
    <w:rPr>
      <w:b/>
      <w:bCs/>
    </w:rPr>
  </w:style>
  <w:style w:type="character" w:customStyle="1" w:styleId="CrossReference">
    <w:name w:val="Cross Reference"/>
    <w:rsid w:val="004664ED"/>
    <w:rPr>
      <w:rFonts w:ascii="Arial" w:hAnsi="Arial"/>
      <w:b/>
      <w:color w:val="auto"/>
      <w:sz w:val="24"/>
      <w:u w:val="none"/>
    </w:rPr>
  </w:style>
  <w:style w:type="paragraph" w:customStyle="1" w:styleId="Bodysubclause">
    <w:name w:val="Body  sub clause"/>
    <w:basedOn w:val="Normal"/>
    <w:rsid w:val="004664ED"/>
    <w:pPr>
      <w:spacing w:before="240" w:after="120" w:line="300" w:lineRule="atLeast"/>
      <w:ind w:left="720"/>
      <w:jc w:val="both"/>
    </w:pPr>
    <w:rPr>
      <w:sz w:val="22"/>
      <w:szCs w:val="20"/>
    </w:rPr>
  </w:style>
  <w:style w:type="character" w:customStyle="1" w:styleId="Defterm">
    <w:name w:val="Defterm"/>
    <w:rsid w:val="004664ED"/>
    <w:rPr>
      <w:b/>
      <w:color w:val="000000"/>
      <w:sz w:val="22"/>
    </w:rPr>
  </w:style>
  <w:style w:type="paragraph" w:customStyle="1" w:styleId="Schmainhead">
    <w:name w:val="Sch   main head"/>
    <w:basedOn w:val="Normal"/>
    <w:next w:val="Normal"/>
    <w:autoRedefine/>
    <w:rsid w:val="004664ED"/>
    <w:pPr>
      <w:keepNext/>
      <w:pageBreakBefore/>
      <w:spacing w:before="240" w:after="240"/>
      <w:ind w:left="360"/>
      <w:jc w:val="center"/>
      <w:outlineLvl w:val="0"/>
    </w:pPr>
    <w:rPr>
      <w:b/>
      <w:kern w:val="28"/>
      <w:sz w:val="22"/>
      <w:szCs w:val="20"/>
    </w:rPr>
  </w:style>
  <w:style w:type="paragraph" w:customStyle="1" w:styleId="Schparthead">
    <w:name w:val="Sch   part head"/>
    <w:basedOn w:val="Normal"/>
    <w:next w:val="Normal"/>
    <w:rsid w:val="004664ED"/>
    <w:pPr>
      <w:keepNext/>
      <w:numPr>
        <w:numId w:val="35"/>
      </w:numPr>
      <w:spacing w:before="240" w:after="240" w:line="300" w:lineRule="atLeast"/>
      <w:jc w:val="center"/>
      <w:outlineLvl w:val="0"/>
    </w:pPr>
    <w:rPr>
      <w:b/>
      <w:kern w:val="28"/>
      <w:sz w:val="22"/>
      <w:szCs w:val="20"/>
    </w:rPr>
  </w:style>
  <w:style w:type="paragraph" w:customStyle="1" w:styleId="Sch1styleclause">
    <w:name w:val="Sch  (1style) clause"/>
    <w:basedOn w:val="Normal"/>
    <w:rsid w:val="004664ED"/>
    <w:pPr>
      <w:numPr>
        <w:numId w:val="33"/>
      </w:numPr>
      <w:spacing w:before="320" w:line="300" w:lineRule="atLeast"/>
      <w:jc w:val="both"/>
      <w:outlineLvl w:val="0"/>
    </w:pPr>
    <w:rPr>
      <w:b/>
      <w:smallCaps/>
      <w:sz w:val="22"/>
      <w:szCs w:val="20"/>
    </w:rPr>
  </w:style>
  <w:style w:type="paragraph" w:customStyle="1" w:styleId="Sch1stylesubclause">
    <w:name w:val="Sch  (1style) sub clause"/>
    <w:basedOn w:val="Normal"/>
    <w:rsid w:val="004664ED"/>
    <w:pPr>
      <w:numPr>
        <w:ilvl w:val="1"/>
        <w:numId w:val="33"/>
      </w:numPr>
      <w:spacing w:before="280" w:after="120" w:line="300" w:lineRule="atLeast"/>
      <w:jc w:val="both"/>
      <w:outlineLvl w:val="1"/>
    </w:pPr>
    <w:rPr>
      <w:color w:val="000000"/>
      <w:sz w:val="22"/>
      <w:szCs w:val="20"/>
    </w:rPr>
  </w:style>
  <w:style w:type="paragraph" w:customStyle="1" w:styleId="Sch1stylepara">
    <w:name w:val="Sch (1style) para"/>
    <w:basedOn w:val="Normal"/>
    <w:rsid w:val="004664ED"/>
    <w:pPr>
      <w:numPr>
        <w:ilvl w:val="2"/>
        <w:numId w:val="33"/>
      </w:numPr>
      <w:spacing w:after="120" w:line="300" w:lineRule="atLeast"/>
      <w:jc w:val="both"/>
    </w:pPr>
    <w:rPr>
      <w:sz w:val="22"/>
      <w:szCs w:val="20"/>
    </w:rPr>
  </w:style>
  <w:style w:type="paragraph" w:customStyle="1" w:styleId="Sch1stylesubpara">
    <w:name w:val="Sch (1style) sub para"/>
    <w:basedOn w:val="Heading4"/>
    <w:rsid w:val="004664ED"/>
    <w:pPr>
      <w:keepNext w:val="0"/>
      <w:keepLines w:val="0"/>
      <w:numPr>
        <w:ilvl w:val="3"/>
        <w:numId w:val="33"/>
      </w:numPr>
      <w:tabs>
        <w:tab w:val="left" w:pos="2261"/>
      </w:tabs>
      <w:spacing w:before="0" w:after="120" w:line="300" w:lineRule="atLeast"/>
      <w:jc w:val="both"/>
    </w:pPr>
    <w:rPr>
      <w:rFonts w:ascii="Times New Roman" w:hAnsi="Times New Roman"/>
      <w:bCs w:val="0"/>
      <w:sz w:val="22"/>
      <w:szCs w:val="20"/>
    </w:rPr>
  </w:style>
  <w:style w:type="paragraph" w:customStyle="1" w:styleId="Bullet10">
    <w:name w:val="Bullet1"/>
    <w:basedOn w:val="Normal"/>
    <w:rsid w:val="004664ED"/>
    <w:pPr>
      <w:numPr>
        <w:numId w:val="34"/>
      </w:numPr>
      <w:spacing w:after="240" w:line="300" w:lineRule="atLeast"/>
      <w:jc w:val="both"/>
    </w:pPr>
    <w:rPr>
      <w:sz w:val="22"/>
      <w:szCs w:val="20"/>
    </w:rPr>
  </w:style>
  <w:style w:type="paragraph" w:customStyle="1" w:styleId="Definitions">
    <w:name w:val="Definitions"/>
    <w:basedOn w:val="Normal"/>
    <w:rsid w:val="004664ED"/>
    <w:pPr>
      <w:tabs>
        <w:tab w:val="left" w:pos="709"/>
      </w:tabs>
      <w:spacing w:after="120" w:line="300" w:lineRule="atLeast"/>
      <w:ind w:left="720"/>
      <w:jc w:val="both"/>
    </w:pPr>
    <w:rPr>
      <w:sz w:val="22"/>
      <w:szCs w:val="20"/>
    </w:rPr>
  </w:style>
  <w:style w:type="paragraph" w:customStyle="1" w:styleId="Indenta">
    <w:name w:val="Indent a)"/>
    <w:basedOn w:val="Normal"/>
    <w:rsid w:val="004664ED"/>
    <w:pPr>
      <w:suppressAutoHyphens/>
      <w:ind w:left="1440" w:hanging="720"/>
      <w:jc w:val="both"/>
    </w:pPr>
    <w:rPr>
      <w:rFonts w:ascii="Arial" w:hAnsi="Arial"/>
      <w:szCs w:val="20"/>
    </w:rPr>
  </w:style>
  <w:style w:type="paragraph" w:customStyle="1" w:styleId="Normalhangingindent">
    <w:name w:val="Normal hanging indent"/>
    <w:basedOn w:val="Normal"/>
    <w:next w:val="Normal"/>
    <w:link w:val="NormalhangingindentChar"/>
    <w:rsid w:val="004664ED"/>
    <w:pPr>
      <w:suppressAutoHyphens/>
      <w:ind w:left="720" w:hanging="720"/>
      <w:jc w:val="both"/>
    </w:pPr>
    <w:rPr>
      <w:rFonts w:ascii="Arial" w:hAnsi="Arial"/>
      <w:szCs w:val="20"/>
    </w:rPr>
  </w:style>
  <w:style w:type="character" w:customStyle="1" w:styleId="NormalhangingindentChar">
    <w:name w:val="Normal hanging indent Char"/>
    <w:link w:val="Normalhangingindent"/>
    <w:rsid w:val="004664ED"/>
    <w:rPr>
      <w:rFonts w:ascii="Arial" w:hAnsi="Arial"/>
      <w:sz w:val="24"/>
      <w:lang w:eastAsia="en-US"/>
    </w:rPr>
  </w:style>
  <w:style w:type="paragraph" w:customStyle="1" w:styleId="Indenti">
    <w:name w:val="Indent i)"/>
    <w:basedOn w:val="Normal"/>
    <w:rsid w:val="004664ED"/>
    <w:pPr>
      <w:suppressAutoHyphens/>
      <w:ind w:left="2160" w:hanging="720"/>
      <w:jc w:val="both"/>
    </w:pPr>
    <w:rPr>
      <w:rFonts w:ascii="Arial" w:hAnsi="Arial"/>
      <w:szCs w:val="20"/>
    </w:rPr>
  </w:style>
  <w:style w:type="paragraph" w:customStyle="1" w:styleId="XExecution">
    <w:name w:val="X Execution"/>
    <w:basedOn w:val="Normal"/>
    <w:rsid w:val="004664ED"/>
    <w:pPr>
      <w:tabs>
        <w:tab w:val="left" w:pos="0"/>
        <w:tab w:val="left" w:pos="3544"/>
      </w:tabs>
      <w:spacing w:line="300" w:lineRule="atLeast"/>
      <w:ind w:right="459"/>
    </w:pPr>
    <w:rPr>
      <w:color w:val="000000"/>
      <w:sz w:val="22"/>
      <w:szCs w:val="20"/>
    </w:rPr>
  </w:style>
  <w:style w:type="character" w:customStyle="1" w:styleId="FootnoteTextChar">
    <w:name w:val="Footnote Text Char"/>
    <w:link w:val="FootnoteText"/>
    <w:rsid w:val="004664ED"/>
    <w:rPr>
      <w:lang w:eastAsia="en-US"/>
    </w:rPr>
  </w:style>
  <w:style w:type="paragraph" w:customStyle="1" w:styleId="afterhead1">
    <w:name w:val="afterhead1"/>
    <w:basedOn w:val="Normal"/>
    <w:rsid w:val="004664ED"/>
    <w:pPr>
      <w:autoSpaceDE w:val="0"/>
      <w:autoSpaceDN w:val="0"/>
      <w:adjustRightInd w:val="0"/>
      <w:ind w:left="720"/>
      <w:jc w:val="both"/>
    </w:pPr>
    <w:rPr>
      <w:rFonts w:ascii="Arial" w:hAnsi="Arial" w:cs="Arial"/>
      <w:sz w:val="22"/>
      <w:szCs w:val="20"/>
    </w:rPr>
  </w:style>
  <w:style w:type="paragraph" w:customStyle="1" w:styleId="PCSchedule1">
    <w:name w:val="PC Schedule 1"/>
    <w:basedOn w:val="Normal"/>
    <w:rsid w:val="004664ED"/>
    <w:pPr>
      <w:keepNext/>
      <w:tabs>
        <w:tab w:val="num" w:pos="851"/>
      </w:tabs>
      <w:autoSpaceDE w:val="0"/>
      <w:autoSpaceDN w:val="0"/>
      <w:adjustRightInd w:val="0"/>
      <w:spacing w:after="240"/>
      <w:ind w:left="851" w:hanging="851"/>
      <w:jc w:val="both"/>
      <w:outlineLvl w:val="0"/>
    </w:pPr>
    <w:rPr>
      <w:rFonts w:ascii="Arial" w:hAnsi="Arial" w:cs="Arial"/>
      <w:b/>
      <w:caps/>
      <w:sz w:val="20"/>
      <w:szCs w:val="20"/>
    </w:rPr>
  </w:style>
  <w:style w:type="paragraph" w:customStyle="1" w:styleId="PCSchedule2">
    <w:name w:val="PC Schedule 2"/>
    <w:basedOn w:val="Normal"/>
    <w:rsid w:val="004664ED"/>
    <w:pPr>
      <w:tabs>
        <w:tab w:val="num" w:pos="851"/>
      </w:tabs>
      <w:autoSpaceDE w:val="0"/>
      <w:autoSpaceDN w:val="0"/>
      <w:adjustRightInd w:val="0"/>
      <w:spacing w:after="240"/>
      <w:ind w:left="851" w:hanging="851"/>
      <w:jc w:val="both"/>
      <w:outlineLvl w:val="1"/>
    </w:pPr>
    <w:rPr>
      <w:rFonts w:ascii="Arial" w:hAnsi="Arial" w:cs="Arial"/>
      <w:sz w:val="20"/>
      <w:szCs w:val="20"/>
    </w:rPr>
  </w:style>
  <w:style w:type="paragraph" w:customStyle="1" w:styleId="PCSchedule3">
    <w:name w:val="PC Schedule 3"/>
    <w:basedOn w:val="Normal"/>
    <w:rsid w:val="004664ED"/>
    <w:pPr>
      <w:tabs>
        <w:tab w:val="num" w:pos="1701"/>
      </w:tabs>
      <w:autoSpaceDE w:val="0"/>
      <w:autoSpaceDN w:val="0"/>
      <w:adjustRightInd w:val="0"/>
      <w:spacing w:after="240"/>
      <w:ind w:left="1701" w:hanging="850"/>
      <w:jc w:val="both"/>
      <w:outlineLvl w:val="2"/>
    </w:pPr>
    <w:rPr>
      <w:rFonts w:ascii="Arial" w:hAnsi="Arial" w:cs="Arial"/>
      <w:sz w:val="20"/>
      <w:szCs w:val="20"/>
    </w:rPr>
  </w:style>
  <w:style w:type="paragraph" w:customStyle="1" w:styleId="PCSchedule4">
    <w:name w:val="PC Schedule 4"/>
    <w:basedOn w:val="Normal"/>
    <w:rsid w:val="004664ED"/>
    <w:pPr>
      <w:tabs>
        <w:tab w:val="num" w:pos="2268"/>
      </w:tabs>
      <w:autoSpaceDE w:val="0"/>
      <w:autoSpaceDN w:val="0"/>
      <w:adjustRightInd w:val="0"/>
      <w:spacing w:after="240"/>
      <w:ind w:left="2268" w:hanging="567"/>
      <w:jc w:val="both"/>
      <w:outlineLvl w:val="3"/>
    </w:pPr>
    <w:rPr>
      <w:rFonts w:ascii="Arial" w:hAnsi="Arial" w:cs="Arial"/>
      <w:sz w:val="20"/>
      <w:szCs w:val="20"/>
    </w:rPr>
  </w:style>
  <w:style w:type="paragraph" w:customStyle="1" w:styleId="PCSchedule5">
    <w:name w:val="PC Schedule 5"/>
    <w:basedOn w:val="Normal"/>
    <w:rsid w:val="004664ED"/>
    <w:pPr>
      <w:tabs>
        <w:tab w:val="left" w:pos="2835"/>
        <w:tab w:val="num" w:pos="2988"/>
      </w:tabs>
      <w:autoSpaceDE w:val="0"/>
      <w:autoSpaceDN w:val="0"/>
      <w:adjustRightInd w:val="0"/>
      <w:spacing w:after="240"/>
      <w:ind w:left="2835" w:hanging="567"/>
      <w:jc w:val="both"/>
      <w:outlineLvl w:val="4"/>
    </w:pPr>
    <w:rPr>
      <w:rFonts w:ascii="Arial" w:hAnsi="Arial" w:cs="Arial"/>
      <w:sz w:val="20"/>
      <w:szCs w:val="20"/>
    </w:rPr>
  </w:style>
  <w:style w:type="paragraph" w:customStyle="1" w:styleId="PCScheduleInd2">
    <w:name w:val="PC Schedule Ind 2"/>
    <w:basedOn w:val="Normal"/>
    <w:rsid w:val="004664ED"/>
    <w:pPr>
      <w:tabs>
        <w:tab w:val="num" w:pos="1701"/>
      </w:tabs>
      <w:autoSpaceDE w:val="0"/>
      <w:autoSpaceDN w:val="0"/>
      <w:adjustRightInd w:val="0"/>
      <w:spacing w:after="240"/>
      <w:ind w:left="1701" w:hanging="850"/>
      <w:jc w:val="both"/>
      <w:outlineLvl w:val="5"/>
    </w:pPr>
    <w:rPr>
      <w:rFonts w:ascii="Arial" w:hAnsi="Arial" w:cs="Arial"/>
      <w:sz w:val="20"/>
      <w:szCs w:val="20"/>
    </w:rPr>
  </w:style>
  <w:style w:type="paragraph" w:customStyle="1" w:styleId="PCScheduleInd3">
    <w:name w:val="PC Schedule Ind 3"/>
    <w:basedOn w:val="Normal"/>
    <w:rsid w:val="004664ED"/>
    <w:pPr>
      <w:tabs>
        <w:tab w:val="num" w:pos="2552"/>
      </w:tabs>
      <w:autoSpaceDE w:val="0"/>
      <w:autoSpaceDN w:val="0"/>
      <w:adjustRightInd w:val="0"/>
      <w:spacing w:after="240"/>
      <w:ind w:left="2552" w:hanging="851"/>
      <w:jc w:val="both"/>
      <w:outlineLvl w:val="6"/>
    </w:pPr>
    <w:rPr>
      <w:rFonts w:ascii="Arial" w:hAnsi="Arial" w:cs="Arial"/>
      <w:sz w:val="20"/>
      <w:szCs w:val="20"/>
    </w:rPr>
  </w:style>
  <w:style w:type="paragraph" w:customStyle="1" w:styleId="PCScheduleInd4">
    <w:name w:val="PC Schedule Ind 4"/>
    <w:basedOn w:val="Normal"/>
    <w:rsid w:val="004664ED"/>
    <w:pPr>
      <w:tabs>
        <w:tab w:val="num" w:pos="3119"/>
      </w:tabs>
      <w:autoSpaceDE w:val="0"/>
      <w:autoSpaceDN w:val="0"/>
      <w:adjustRightInd w:val="0"/>
      <w:spacing w:after="240"/>
      <w:ind w:left="3119" w:hanging="567"/>
      <w:jc w:val="both"/>
      <w:outlineLvl w:val="7"/>
    </w:pPr>
    <w:rPr>
      <w:rFonts w:ascii="Arial" w:hAnsi="Arial" w:cs="Arial"/>
      <w:sz w:val="20"/>
      <w:szCs w:val="20"/>
    </w:rPr>
  </w:style>
  <w:style w:type="paragraph" w:customStyle="1" w:styleId="PCScheduleInd5">
    <w:name w:val="PC Schedule Ind 5"/>
    <w:basedOn w:val="Normal"/>
    <w:rsid w:val="004664ED"/>
    <w:pPr>
      <w:tabs>
        <w:tab w:val="left" w:pos="3686"/>
        <w:tab w:val="num" w:pos="3839"/>
      </w:tabs>
      <w:autoSpaceDE w:val="0"/>
      <w:autoSpaceDN w:val="0"/>
      <w:adjustRightInd w:val="0"/>
      <w:spacing w:after="240"/>
      <w:ind w:left="3686" w:hanging="567"/>
      <w:jc w:val="both"/>
      <w:outlineLvl w:val="8"/>
    </w:pPr>
    <w:rPr>
      <w:rFonts w:ascii="Arial" w:hAnsi="Arial" w:cs="Arial"/>
      <w:sz w:val="20"/>
      <w:szCs w:val="20"/>
    </w:rPr>
  </w:style>
  <w:style w:type="character" w:customStyle="1" w:styleId="TitleChar">
    <w:name w:val="Title Char"/>
    <w:link w:val="Title"/>
    <w:rsid w:val="004664ED"/>
    <w:rPr>
      <w:rFonts w:ascii="Arial" w:hAnsi="Arial" w:cs="Arial"/>
      <w:b/>
      <w:bCs/>
      <w:color w:val="000080"/>
      <w:sz w:val="24"/>
      <w:szCs w:val="24"/>
      <w:lang w:eastAsia="en-US"/>
    </w:rPr>
  </w:style>
  <w:style w:type="paragraph" w:customStyle="1" w:styleId="Style">
    <w:name w:val="Style"/>
    <w:basedOn w:val="Normal"/>
    <w:rsid w:val="004664ED"/>
    <w:pPr>
      <w:spacing w:after="160" w:line="240" w:lineRule="exact"/>
    </w:pPr>
    <w:rPr>
      <w:rFonts w:ascii="Verdana" w:hAnsi="Verdana" w:cs="Verdana"/>
      <w:sz w:val="20"/>
      <w:szCs w:val="20"/>
    </w:rPr>
  </w:style>
  <w:style w:type="character" w:customStyle="1" w:styleId="BodyTextIndent3Char">
    <w:name w:val="Body Text Indent 3 Char"/>
    <w:link w:val="BodyTextIndent3"/>
    <w:rsid w:val="004664ED"/>
    <w:rPr>
      <w:rFonts w:ascii="Arial" w:hAnsi="Arial"/>
      <w:sz w:val="22"/>
      <w:szCs w:val="22"/>
      <w:lang w:eastAsia="ar-SA"/>
    </w:rPr>
  </w:style>
  <w:style w:type="character" w:customStyle="1" w:styleId="Heading6Char">
    <w:name w:val="Heading 6 Char"/>
    <w:aliases w:val="Numbered - 6 Char"/>
    <w:link w:val="Heading6"/>
    <w:rsid w:val="004664ED"/>
    <w:rPr>
      <w:bCs/>
      <w:sz w:val="24"/>
      <w:szCs w:val="22"/>
      <w:lang w:eastAsia="en-US"/>
    </w:rPr>
  </w:style>
  <w:style w:type="character" w:customStyle="1" w:styleId="Heading7Char">
    <w:name w:val="Heading 7 Char"/>
    <w:aliases w:val="Numbered - 7 Char"/>
    <w:link w:val="Heading7"/>
    <w:rsid w:val="004664ED"/>
    <w:rPr>
      <w:rFonts w:ascii="Arial" w:hAnsi="Arial" w:cs="Arial"/>
      <w:b/>
      <w:lang w:eastAsia="en-US"/>
    </w:rPr>
  </w:style>
  <w:style w:type="character" w:customStyle="1" w:styleId="Heading8Char">
    <w:name w:val="Heading 8 Char"/>
    <w:aliases w:val="Numbered - 8 Char"/>
    <w:link w:val="Heading8"/>
    <w:rsid w:val="004664ED"/>
    <w:rPr>
      <w:iCs/>
      <w:sz w:val="24"/>
      <w:szCs w:val="24"/>
      <w:lang w:eastAsia="en-US"/>
    </w:rPr>
  </w:style>
  <w:style w:type="character" w:customStyle="1" w:styleId="Heading9Char">
    <w:name w:val="Heading 9 Char"/>
    <w:aliases w:val="Numbered - 9 Char"/>
    <w:link w:val="Heading9"/>
    <w:rsid w:val="004664ED"/>
    <w:rPr>
      <w:rFonts w:cs="Arial"/>
      <w:sz w:val="24"/>
      <w:szCs w:val="22"/>
      <w:lang w:eastAsia="en-US"/>
    </w:rPr>
  </w:style>
  <w:style w:type="numbering" w:customStyle="1" w:styleId="NoList1">
    <w:name w:val="No List1"/>
    <w:next w:val="NoList"/>
    <w:semiHidden/>
    <w:rsid w:val="004664ED"/>
  </w:style>
  <w:style w:type="character" w:customStyle="1" w:styleId="SubtitleChar">
    <w:name w:val="Subtitle Char"/>
    <w:link w:val="Subtitle"/>
    <w:rsid w:val="004664ED"/>
    <w:rPr>
      <w:rFonts w:ascii="Arial" w:hAnsi="Arial" w:cs="Arial"/>
      <w:b/>
      <w:bCs/>
      <w:sz w:val="22"/>
      <w:szCs w:val="24"/>
      <w:lang w:eastAsia="en-US"/>
    </w:rPr>
  </w:style>
  <w:style w:type="numbering" w:customStyle="1" w:styleId="NoList11">
    <w:name w:val="No List11"/>
    <w:next w:val="NoList"/>
    <w:semiHidden/>
    <w:rsid w:val="004664ED"/>
  </w:style>
  <w:style w:type="table" w:customStyle="1" w:styleId="TableGrid1">
    <w:name w:val="Table Grid1"/>
    <w:basedOn w:val="TableNormal"/>
    <w:next w:val="TableGrid"/>
    <w:rsid w:val="004664ED"/>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HTitle">
    <w:name w:val="DH Title"/>
    <w:basedOn w:val="Default"/>
    <w:next w:val="Default"/>
    <w:uiPriority w:val="99"/>
    <w:rsid w:val="004664ED"/>
    <w:rPr>
      <w:rFonts w:ascii="Arial" w:hAnsi="Arial" w:cs="Arial"/>
      <w:color w:val="auto"/>
      <w:lang w:val="en-US" w:eastAsia="en-US"/>
    </w:rPr>
  </w:style>
  <w:style w:type="paragraph" w:customStyle="1" w:styleId="DHSecondaryHeadingOne">
    <w:name w:val="DH Secondary Heading One"/>
    <w:basedOn w:val="Default"/>
    <w:next w:val="Default"/>
    <w:uiPriority w:val="99"/>
    <w:rsid w:val="004664ED"/>
    <w:rPr>
      <w:rFonts w:ascii="Arial" w:hAnsi="Arial" w:cs="Arial"/>
      <w:color w:val="auto"/>
    </w:rPr>
  </w:style>
  <w:style w:type="paragraph" w:customStyle="1" w:styleId="CM6">
    <w:name w:val="CM6"/>
    <w:basedOn w:val="Default"/>
    <w:next w:val="Default"/>
    <w:uiPriority w:val="99"/>
    <w:rsid w:val="004664ED"/>
    <w:rPr>
      <w:rFonts w:ascii="Arial" w:hAnsi="Arial" w:cs="Arial"/>
      <w:color w:val="auto"/>
      <w:lang w:val="en-US" w:eastAsia="en-US"/>
    </w:rPr>
  </w:style>
  <w:style w:type="character" w:styleId="Emphasis">
    <w:name w:val="Emphasis"/>
    <w:uiPriority w:val="20"/>
    <w:qFormat/>
    <w:rsid w:val="004664ED"/>
    <w:rPr>
      <w:b/>
      <w:bCs/>
      <w:i w:val="0"/>
      <w:iCs w:val="0"/>
    </w:rPr>
  </w:style>
  <w:style w:type="character" w:customStyle="1" w:styleId="largerfont1">
    <w:name w:val="largerfont1"/>
    <w:rsid w:val="004664ED"/>
    <w:rPr>
      <w:color w:val="000000"/>
    </w:rPr>
  </w:style>
  <w:style w:type="paragraph" w:customStyle="1" w:styleId="BodySingle">
    <w:name w:val="Body Single"/>
    <w:basedOn w:val="Normal"/>
    <w:rsid w:val="004664ED"/>
    <w:pPr>
      <w:spacing w:line="300" w:lineRule="auto"/>
      <w:jc w:val="both"/>
    </w:pPr>
    <w:rPr>
      <w:szCs w:val="20"/>
    </w:rPr>
  </w:style>
  <w:style w:type="paragraph" w:styleId="PlainText">
    <w:name w:val="Plain Text"/>
    <w:basedOn w:val="Normal"/>
    <w:link w:val="PlainTextChar"/>
    <w:uiPriority w:val="99"/>
    <w:unhideWhenUsed/>
    <w:rsid w:val="004664ED"/>
    <w:rPr>
      <w:rFonts w:ascii="Arial" w:eastAsia="Calibri" w:hAnsi="Arial"/>
      <w:lang w:val="x-none" w:eastAsia="x-none"/>
    </w:rPr>
  </w:style>
  <w:style w:type="character" w:customStyle="1" w:styleId="PlainTextChar">
    <w:name w:val="Plain Text Char"/>
    <w:link w:val="PlainText"/>
    <w:uiPriority w:val="99"/>
    <w:rsid w:val="004664ED"/>
    <w:rPr>
      <w:rFonts w:ascii="Arial" w:eastAsia="Calibri" w:hAnsi="Arial"/>
      <w:sz w:val="24"/>
      <w:szCs w:val="24"/>
      <w:lang w:val="x-none" w:eastAsia="x-none"/>
    </w:rPr>
  </w:style>
  <w:style w:type="numbering" w:customStyle="1" w:styleId="NoList2">
    <w:name w:val="No List2"/>
    <w:next w:val="NoList"/>
    <w:semiHidden/>
    <w:rsid w:val="004664ED"/>
  </w:style>
  <w:style w:type="paragraph" w:customStyle="1" w:styleId="font6">
    <w:name w:val="font6"/>
    <w:basedOn w:val="Normal"/>
    <w:rsid w:val="0071016B"/>
    <w:pPr>
      <w:spacing w:before="100" w:beforeAutospacing="1" w:after="100" w:afterAutospacing="1"/>
    </w:pPr>
    <w:rPr>
      <w:rFonts w:ascii="Arial" w:hAnsi="Arial" w:cs="Arial"/>
      <w:color w:val="000080"/>
      <w:sz w:val="22"/>
      <w:szCs w:val="22"/>
    </w:rPr>
  </w:style>
  <w:style w:type="character" w:customStyle="1" w:styleId="st1">
    <w:name w:val="st1"/>
    <w:rsid w:val="004B4B35"/>
  </w:style>
  <w:style w:type="character" w:styleId="UnresolvedMention">
    <w:name w:val="Unresolved Mention"/>
    <w:basedOn w:val="DefaultParagraphFont"/>
    <w:uiPriority w:val="99"/>
    <w:semiHidden/>
    <w:unhideWhenUsed/>
    <w:rsid w:val="00D14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664417">
      <w:bodyDiv w:val="1"/>
      <w:marLeft w:val="0"/>
      <w:marRight w:val="0"/>
      <w:marTop w:val="0"/>
      <w:marBottom w:val="0"/>
      <w:divBdr>
        <w:top w:val="none" w:sz="0" w:space="0" w:color="auto"/>
        <w:left w:val="none" w:sz="0" w:space="0" w:color="auto"/>
        <w:bottom w:val="none" w:sz="0" w:space="0" w:color="auto"/>
        <w:right w:val="none" w:sz="0" w:space="0" w:color="auto"/>
      </w:divBdr>
    </w:div>
    <w:div w:id="1425497815">
      <w:bodyDiv w:val="1"/>
      <w:marLeft w:val="0"/>
      <w:marRight w:val="0"/>
      <w:marTop w:val="0"/>
      <w:marBottom w:val="0"/>
      <w:divBdr>
        <w:top w:val="none" w:sz="0" w:space="0" w:color="auto"/>
        <w:left w:val="none" w:sz="0" w:space="0" w:color="auto"/>
        <w:bottom w:val="none" w:sz="0" w:space="0" w:color="auto"/>
        <w:right w:val="none" w:sz="0" w:space="0" w:color="auto"/>
      </w:divBdr>
    </w:div>
    <w:div w:id="1792507083">
      <w:bodyDiv w:val="1"/>
      <w:marLeft w:val="0"/>
      <w:marRight w:val="0"/>
      <w:marTop w:val="0"/>
      <w:marBottom w:val="0"/>
      <w:divBdr>
        <w:top w:val="none" w:sz="0" w:space="0" w:color="auto"/>
        <w:left w:val="none" w:sz="0" w:space="0" w:color="auto"/>
        <w:bottom w:val="none" w:sz="0" w:space="0" w:color="auto"/>
        <w:right w:val="none" w:sz="0" w:space="0" w:color="auto"/>
      </w:divBdr>
    </w:div>
    <w:div w:id="210267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ico.org.uk/for_organisations/sector_guides/business"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jpg@01C93436.3A8F7BD0" TargetMode="External"/><Relationship Id="rId14" Type="http://schemas.openxmlformats.org/officeDocument/2006/relationships/hyperlink" Target="mailto:cps_clientteam@bolton.gov.uk"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jpg@01C93436.3A8F7BD0"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714EC-A973-43D8-B27E-B8C1AE260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6566</Words>
  <Characters>35833</Characters>
  <Application>Microsoft Office Word</Application>
  <DocSecurity>4</DocSecurity>
  <Lines>298</Lines>
  <Paragraphs>84</Paragraphs>
  <ScaleCrop>false</ScaleCrop>
  <HeadingPairs>
    <vt:vector size="2" baseType="variant">
      <vt:variant>
        <vt:lpstr>Title</vt:lpstr>
      </vt:variant>
      <vt:variant>
        <vt:i4>1</vt:i4>
      </vt:variant>
    </vt:vector>
  </HeadingPairs>
  <TitlesOfParts>
    <vt:vector size="1" baseType="lpstr">
      <vt:lpstr>TP Restricted Procedure ITT 2013.05.07</vt:lpstr>
    </vt:vector>
  </TitlesOfParts>
  <Company>a compaq user</Company>
  <LinksUpToDate>false</LinksUpToDate>
  <CharactersWithSpaces>42315</CharactersWithSpaces>
  <SharedDoc>false</SharedDoc>
  <HLinks>
    <vt:vector size="72" baseType="variant">
      <vt:variant>
        <vt:i4>5308500</vt:i4>
      </vt:variant>
      <vt:variant>
        <vt:i4>27</vt:i4>
      </vt:variant>
      <vt:variant>
        <vt:i4>0</vt:i4>
      </vt:variant>
      <vt:variant>
        <vt:i4>5</vt:i4>
      </vt:variant>
      <vt:variant>
        <vt:lpwstr>http://ico.org.uk/for_organisations/sector_guides/business</vt:lpwstr>
      </vt:variant>
      <vt:variant>
        <vt:lpwstr/>
      </vt:variant>
      <vt:variant>
        <vt:i4>5111873</vt:i4>
      </vt:variant>
      <vt:variant>
        <vt:i4>18</vt:i4>
      </vt:variant>
      <vt:variant>
        <vt:i4>0</vt:i4>
      </vt:variant>
      <vt:variant>
        <vt:i4>5</vt:i4>
      </vt:variant>
      <vt:variant>
        <vt:lpwstr>http://www.bolton.gov.uk/</vt:lpwstr>
      </vt:variant>
      <vt:variant>
        <vt:lpwstr/>
      </vt:variant>
      <vt:variant>
        <vt:i4>7471195</vt:i4>
      </vt:variant>
      <vt:variant>
        <vt:i4>15</vt:i4>
      </vt:variant>
      <vt:variant>
        <vt:i4>0</vt:i4>
      </vt:variant>
      <vt:variant>
        <vt:i4>5</vt:i4>
      </vt:variant>
      <vt:variant>
        <vt:lpwstr>mailto:Accounts.payable@bolton.gov.uk</vt:lpwstr>
      </vt:variant>
      <vt:variant>
        <vt:lpwstr/>
      </vt:variant>
      <vt:variant>
        <vt:i4>5636163</vt:i4>
      </vt:variant>
      <vt:variant>
        <vt:i4>12</vt:i4>
      </vt:variant>
      <vt:variant>
        <vt:i4>0</vt:i4>
      </vt:variant>
      <vt:variant>
        <vt:i4>5</vt:i4>
      </vt:variant>
      <vt:variant>
        <vt:lpwstr>http://www.thechest.nwce.gov.uk/</vt:lpwstr>
      </vt:variant>
      <vt:variant>
        <vt:lpwstr/>
      </vt:variant>
      <vt:variant>
        <vt:i4>1703959</vt:i4>
      </vt:variant>
      <vt:variant>
        <vt:i4>9</vt:i4>
      </vt:variant>
      <vt:variant>
        <vt:i4>0</vt:i4>
      </vt:variant>
      <vt:variant>
        <vt:i4>5</vt:i4>
      </vt:variant>
      <vt:variant>
        <vt:lpwstr>http://www.the-chest.org.uk/</vt:lpwstr>
      </vt:variant>
      <vt:variant>
        <vt:lpwstr/>
      </vt:variant>
      <vt:variant>
        <vt:i4>6750303</vt:i4>
      </vt:variant>
      <vt:variant>
        <vt:i4>6</vt:i4>
      </vt:variant>
      <vt:variant>
        <vt:i4>0</vt:i4>
      </vt:variant>
      <vt:variant>
        <vt:i4>5</vt:i4>
      </vt:variant>
      <vt:variant>
        <vt:lpwstr>mailto:purchasing.admin@bolton.gov.uk</vt:lpwstr>
      </vt:variant>
      <vt:variant>
        <vt:lpwstr/>
      </vt:variant>
      <vt:variant>
        <vt:i4>8192022</vt:i4>
      </vt:variant>
      <vt:variant>
        <vt:i4>-1</vt:i4>
      </vt:variant>
      <vt:variant>
        <vt:i4>2049</vt:i4>
      </vt:variant>
      <vt:variant>
        <vt:i4>1</vt:i4>
      </vt:variant>
      <vt:variant>
        <vt:lpwstr>cid:image001.jpg@01C93436.3A8F7BD0</vt:lpwstr>
      </vt:variant>
      <vt:variant>
        <vt:lpwstr/>
      </vt:variant>
      <vt:variant>
        <vt:i4>8192022</vt:i4>
      </vt:variant>
      <vt:variant>
        <vt:i4>-1</vt:i4>
      </vt:variant>
      <vt:variant>
        <vt:i4>1078</vt:i4>
      </vt:variant>
      <vt:variant>
        <vt:i4>1</vt:i4>
      </vt:variant>
      <vt:variant>
        <vt:lpwstr>cid:image001.jpg@01C93436.3A8F7BD0</vt:lpwstr>
      </vt:variant>
      <vt:variant>
        <vt:lpwstr/>
      </vt:variant>
      <vt:variant>
        <vt:i4>8192022</vt:i4>
      </vt:variant>
      <vt:variant>
        <vt:i4>-1</vt:i4>
      </vt:variant>
      <vt:variant>
        <vt:i4>1079</vt:i4>
      </vt:variant>
      <vt:variant>
        <vt:i4>1</vt:i4>
      </vt:variant>
      <vt:variant>
        <vt:lpwstr>cid:image001.jpg@01C93436.3A8F7BD0</vt:lpwstr>
      </vt:variant>
      <vt:variant>
        <vt:lpwstr/>
      </vt:variant>
      <vt:variant>
        <vt:i4>8192022</vt:i4>
      </vt:variant>
      <vt:variant>
        <vt:i4>-1</vt:i4>
      </vt:variant>
      <vt:variant>
        <vt:i4>1080</vt:i4>
      </vt:variant>
      <vt:variant>
        <vt:i4>1</vt:i4>
      </vt:variant>
      <vt:variant>
        <vt:lpwstr>cid:image001.jpg@01C93436.3A8F7BD0</vt:lpwstr>
      </vt:variant>
      <vt:variant>
        <vt:lpwstr/>
      </vt:variant>
      <vt:variant>
        <vt:i4>8192022</vt:i4>
      </vt:variant>
      <vt:variant>
        <vt:i4>-1</vt:i4>
      </vt:variant>
      <vt:variant>
        <vt:i4>1082</vt:i4>
      </vt:variant>
      <vt:variant>
        <vt:i4>1</vt:i4>
      </vt:variant>
      <vt:variant>
        <vt:lpwstr>cid:image001.jpg@01C93436.3A8F7BD0</vt:lpwstr>
      </vt:variant>
      <vt:variant>
        <vt:lpwstr/>
      </vt:variant>
      <vt:variant>
        <vt:i4>8192022</vt:i4>
      </vt:variant>
      <vt:variant>
        <vt:i4>-1</vt:i4>
      </vt:variant>
      <vt:variant>
        <vt:i4>1083</vt:i4>
      </vt:variant>
      <vt:variant>
        <vt:i4>1</vt:i4>
      </vt:variant>
      <vt:variant>
        <vt:lpwstr>cid:image001.jpg@01C93436.3A8F7BD0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 Restricted Procedure ITT 2013.05.07</dc:title>
  <dc:subject>TP ITT Procedure</dc:subject>
  <dc:creator>Manchester City Council</dc:creator>
  <cp:lastModifiedBy>Hasan, Aamirah</cp:lastModifiedBy>
  <cp:revision>2</cp:revision>
  <cp:lastPrinted>2017-05-11T07:17:00Z</cp:lastPrinted>
  <dcterms:created xsi:type="dcterms:W3CDTF">2023-01-31T15:41:00Z</dcterms:created>
  <dcterms:modified xsi:type="dcterms:W3CDTF">2023-01-31T15:41:00Z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Coverage">
    <vt:lpwstr>Bolton</vt:lpwstr>
  </property>
  <property fmtid="{D5CDD505-2E9C-101B-9397-08002B2CF9AE}" pid="3" name="_Relation">
    <vt:lpwstr/>
  </property>
  <property fmtid="{D5CDD505-2E9C-101B-9397-08002B2CF9AE}" pid="4" name="AKA">
    <vt:lpwstr/>
  </property>
  <property fmtid="{D5CDD505-2E9C-101B-9397-08002B2CF9AE}" pid="5" name="Audience">
    <vt:lpwstr/>
  </property>
  <property fmtid="{D5CDD505-2E9C-101B-9397-08002B2CF9AE}" pid="6" name="Rights:Access">
    <vt:lpwstr>internal</vt:lpwstr>
  </property>
  <property fmtid="{D5CDD505-2E9C-101B-9397-08002B2CF9AE}" pid="7" name="Language">
    <vt:lpwstr>english</vt:lpwstr>
  </property>
  <property fmtid="{D5CDD505-2E9C-101B-9397-08002B2CF9AE}" pid="8" name="Description0">
    <vt:lpwstr/>
  </property>
  <property fmtid="{D5CDD505-2E9C-101B-9397-08002B2CF9AE}" pid="9" name="document type">
    <vt:lpwstr>Tender Documents</vt:lpwstr>
  </property>
  <property fmtid="{D5CDD505-2E9C-101B-9397-08002B2CF9AE}" pid="10" name="ContentType">
    <vt:lpwstr>Document</vt:lpwstr>
  </property>
  <property fmtid="{D5CDD505-2E9C-101B-9397-08002B2CF9AE}" pid="11" name="text">
    <vt:lpwstr/>
  </property>
  <property fmtid="{D5CDD505-2E9C-101B-9397-08002B2CF9AE}" pid="12" name="PID number and Local service name">
    <vt:lpwstr>1151, Business Process Improvement</vt:lpwstr>
  </property>
  <property fmtid="{D5CDD505-2E9C-101B-9397-08002B2CF9AE}" pid="13" name="Rights:protective marking">
    <vt:lpwstr>unclassified</vt:lpwstr>
  </property>
  <property fmtid="{D5CDD505-2E9C-101B-9397-08002B2CF9AE}" pid="14" name="Subject">
    <vt:lpwstr/>
  </property>
  <property fmtid="{D5CDD505-2E9C-101B-9397-08002B2CF9AE}" pid="15" name="Keywords">
    <vt:lpwstr/>
  </property>
  <property fmtid="{D5CDD505-2E9C-101B-9397-08002B2CF9AE}" pid="16" name="_Author">
    <vt:lpwstr>Manchester City Council</vt:lpwstr>
  </property>
  <property fmtid="{D5CDD505-2E9C-101B-9397-08002B2CF9AE}" pid="17" name="_Category">
    <vt:lpwstr/>
  </property>
  <property fmtid="{D5CDD505-2E9C-101B-9397-08002B2CF9AE}" pid="18" name="Categories">
    <vt:lpwstr/>
  </property>
  <property fmtid="{D5CDD505-2E9C-101B-9397-08002B2CF9AE}" pid="19" name="Approval Level">
    <vt:lpwstr/>
  </property>
  <property fmtid="{D5CDD505-2E9C-101B-9397-08002B2CF9AE}" pid="20" name="_Comments">
    <vt:lpwstr/>
  </property>
  <property fmtid="{D5CDD505-2E9C-101B-9397-08002B2CF9AE}" pid="21" name="Assigned To">
    <vt:lpwstr/>
  </property>
  <property fmtid="{D5CDD505-2E9C-101B-9397-08002B2CF9AE}" pid="22" name="StartDate">
    <vt:lpwstr>2012-05-04T00:00:00Z</vt:lpwstr>
  </property>
  <property fmtid="{D5CDD505-2E9C-101B-9397-08002B2CF9AE}" pid="23" name="ContentTypeId">
    <vt:lpwstr>0x010100356743F80C2F6B47B703681325A42D1F</vt:lpwstr>
  </property>
  <property fmtid="{D5CDD505-2E9C-101B-9397-08002B2CF9AE}" pid="24" name="numeric">
    <vt:lpwstr/>
  </property>
  <property fmtid="{D5CDD505-2E9C-101B-9397-08002B2CF9AE}" pid="25" name="Expiry date">
    <vt:lpwstr/>
  </property>
</Properties>
</file>